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1D6" w:rsidRPr="00276297" w:rsidRDefault="000E695B" w:rsidP="00276297">
      <w:pPr>
        <w:spacing w:before="240"/>
        <w:rPr>
          <w:rFonts w:ascii="微软雅黑" w:eastAsia="微软雅黑" w:hAnsi="微软雅黑"/>
          <w:color w:val="FF0000"/>
          <w:sz w:val="28"/>
        </w:rPr>
      </w:pPr>
      <w:r w:rsidRPr="00F6501D">
        <w:rPr>
          <w:rFonts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BB80937" wp14:editId="2E464931">
                <wp:simplePos x="0" y="0"/>
                <wp:positionH relativeFrom="column">
                  <wp:posOffset>4768215</wp:posOffset>
                </wp:positionH>
                <wp:positionV relativeFrom="paragraph">
                  <wp:posOffset>-20955</wp:posOffset>
                </wp:positionV>
                <wp:extent cx="0" cy="9204325"/>
                <wp:effectExtent l="0" t="0" r="19050" b="1587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043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2" o:spid="_x0000_s1026" style="position:absolute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5.45pt,-1.65pt" to="375.45pt,7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" strokecolor="#8db3e2 [1311]"/>
            </w:pict>
          </mc:Fallback>
        </mc:AlternateContent>
      </w:r>
      <w:r w:rsidR="001B51D6" w:rsidRPr="00276297">
        <w:rPr>
          <w:rFonts w:ascii="微软雅黑" w:eastAsia="微软雅黑" w:hAnsi="微软雅黑" w:hint="eastAsia"/>
          <w:color w:val="FF0000"/>
          <w:sz w:val="28"/>
        </w:rPr>
        <w:t>感谢您选择了尼康显微镜产品，</w:t>
      </w:r>
    </w:p>
    <w:p w:rsidR="001B51D6" w:rsidRPr="00276297" w:rsidRDefault="000E695B" w:rsidP="001B51D6">
      <w:pPr>
        <w:rPr>
          <w:rFonts w:ascii="微软雅黑" w:eastAsia="微软雅黑" w:hAnsi="微软雅黑"/>
          <w:color w:val="FF0000"/>
          <w:sz w:val="28"/>
        </w:rPr>
      </w:pPr>
      <w:r w:rsidRPr="00276297">
        <w:rPr>
          <w:rFonts w:ascii="微软雅黑" w:eastAsia="微软雅黑" w:hAnsi="微软雅黑" w:hint="eastAsia"/>
          <w:color w:val="FF0000"/>
          <w:sz w:val="28"/>
        </w:rPr>
        <w:t>尼康</w:t>
      </w:r>
      <w:r w:rsidR="001B51D6" w:rsidRPr="00276297">
        <w:rPr>
          <w:rFonts w:ascii="微软雅黑" w:eastAsia="微软雅黑" w:hAnsi="微软雅黑" w:hint="eastAsia"/>
          <w:color w:val="FF0000"/>
          <w:sz w:val="28"/>
        </w:rPr>
        <w:t>为您提供最为出色</w:t>
      </w:r>
      <w:r w:rsidR="0072385E" w:rsidRPr="00276297">
        <w:rPr>
          <w:rFonts w:ascii="微软雅黑" w:eastAsia="微软雅黑" w:hAnsi="微软雅黑" w:hint="eastAsia"/>
          <w:color w:val="FF0000"/>
          <w:sz w:val="28"/>
        </w:rPr>
        <w:t>的</w:t>
      </w:r>
      <w:r w:rsidR="001B51D6" w:rsidRPr="00276297">
        <w:rPr>
          <w:rFonts w:ascii="微软雅黑" w:eastAsia="微软雅黑" w:hAnsi="微软雅黑" w:hint="eastAsia"/>
          <w:color w:val="FF0000"/>
          <w:sz w:val="28"/>
        </w:rPr>
        <w:t>显微成像技术。</w:t>
      </w:r>
    </w:p>
    <w:p w:rsidR="00653478" w:rsidRPr="00F6501D" w:rsidRDefault="0087099E" w:rsidP="0087099E">
      <w:pPr>
        <w:pStyle w:val="Heading1"/>
        <w:spacing w:before="120" w:after="120" w:line="240" w:lineRule="auto"/>
        <w:ind w:rightChars="67" w:right="141"/>
        <w:rPr>
          <w:sz w:val="24"/>
        </w:rPr>
      </w:pPr>
      <w:r>
        <w:rPr>
          <w:rFonts w:hint="eastAsia"/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68B6FA8" wp14:editId="2E473FDF">
                <wp:simplePos x="0" y="0"/>
                <wp:positionH relativeFrom="column">
                  <wp:posOffset>1566545</wp:posOffset>
                </wp:positionH>
                <wp:positionV relativeFrom="paragraph">
                  <wp:posOffset>723900</wp:posOffset>
                </wp:positionV>
                <wp:extent cx="541655" cy="488950"/>
                <wp:effectExtent l="0" t="0" r="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65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3027" w:rsidRPr="00B10888" w:rsidRDefault="00873027" w:rsidP="00B10888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" o:spid="_x0000_s1026" style="position:absolute;left:0;text-align:left;margin-left:123.35pt;margin-top:57pt;width:42.65pt;height:38.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" filled="f" stroked="f" strokeweight="2pt">
                <v:textbox>
                  <w:txbxContent>
                    <w:p w:rsidR="00873027" w:rsidRPr="00B10888" w:rsidRDefault="00873027" w:rsidP="00B10888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0000"/>
                          <w:sz w:val="32"/>
                        </w:rPr>
                        <w:t>②</w:t>
                      </w:r>
                    </w:p>
                  </w:txbxContent>
                </v:textbox>
              </v:rect>
            </w:pict>
          </mc:Fallback>
        </mc:AlternateContent>
      </w:r>
      <w:r w:rsidR="00653478">
        <w:rPr>
          <w:rFonts w:hint="eastAsia"/>
          <w:sz w:val="52"/>
        </w:rPr>
        <w:t>1</w:t>
      </w:r>
      <w:r w:rsidR="00653478" w:rsidRPr="00F6501D">
        <w:rPr>
          <w:rFonts w:hint="eastAsia"/>
          <w:sz w:val="52"/>
        </w:rPr>
        <w:t>.</w:t>
      </w:r>
      <w:r w:rsidR="00873027">
        <w:rPr>
          <w:rFonts w:hint="eastAsia"/>
          <w:sz w:val="24"/>
        </w:rPr>
        <w:t>开关</w:t>
      </w:r>
      <w:r w:rsidR="0072118E">
        <w:rPr>
          <w:rFonts w:hint="eastAsia"/>
          <w:sz w:val="24"/>
        </w:rPr>
        <w:t>机</w:t>
      </w:r>
    </w:p>
    <w:tbl>
      <w:tblPr>
        <w:tblStyle w:val="TableGrid"/>
        <w:tblW w:w="74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3827"/>
      </w:tblGrid>
      <w:tr w:rsidR="00653478" w:rsidTr="00873027">
        <w:trPr>
          <w:trHeight w:val="3685"/>
        </w:trPr>
        <w:tc>
          <w:tcPr>
            <w:tcW w:w="3652" w:type="dxa"/>
          </w:tcPr>
          <w:p w:rsidR="00653478" w:rsidRDefault="00DD6794" w:rsidP="0087099E">
            <w:pPr>
              <w:pStyle w:val="Heading1"/>
              <w:ind w:rightChars="67" w:right="141"/>
              <w:rPr>
                <w:sz w:val="52"/>
              </w:rPr>
            </w:pPr>
            <w:r>
              <w:rPr>
                <w:rFonts w:hint="eastAsia"/>
                <w:b w:val="0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35E20579" wp14:editId="3AF8BFE9">
                      <wp:simplePos x="0" y="0"/>
                      <wp:positionH relativeFrom="column">
                        <wp:posOffset>928781</wp:posOffset>
                      </wp:positionH>
                      <wp:positionV relativeFrom="paragraph">
                        <wp:posOffset>1813560</wp:posOffset>
                      </wp:positionV>
                      <wp:extent cx="541655" cy="488950"/>
                      <wp:effectExtent l="0" t="0" r="0" b="0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655" cy="488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73027" w:rsidRPr="00B10888" w:rsidRDefault="00873027" w:rsidP="00B10888"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0000"/>
                                      <w:sz w:val="32"/>
                                      <w14:shadow w14:blurRad="50800" w14:dist="38100" w14:dir="2700000" w14:sx="100000" w14:sy="100000" w14:kx="0" w14:ky="0" w14:algn="t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</w:pPr>
                                  <w:r w:rsidRPr="00B10888"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0000"/>
                                      <w:sz w:val="32"/>
                                      <w14:shadow w14:blurRad="50800" w14:dist="38100" w14:dir="2700000" w14:sx="100000" w14:sy="100000" w14:kx="0" w14:ky="0" w14:algn="t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  <w:t>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8" o:spid="_x0000_s1027" style="position:absolute;left:0;text-align:left;margin-left:73.15pt;margin-top:142.8pt;width:42.65pt;height:38.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" filled="f" stroked="f" strokeweight="2pt">
                      <v:textbox>
                        <w:txbxContent>
                          <w:p w:rsidR="00873027" w:rsidRPr="00B10888" w:rsidRDefault="00873027" w:rsidP="00B10888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32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B10888"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32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④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/>
                <w:b w:val="0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32E6A774" wp14:editId="55B2EC60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1341120</wp:posOffset>
                      </wp:positionV>
                      <wp:extent cx="541655" cy="488950"/>
                      <wp:effectExtent l="0" t="0" r="0" b="0"/>
                      <wp:wrapNone/>
                      <wp:docPr id="7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655" cy="488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73027" w:rsidRPr="00B10888" w:rsidRDefault="00873027" w:rsidP="00B10888"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0000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0000"/>
                                      <w:sz w:val="32"/>
                                    </w:rPr>
                                    <w:t>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" o:spid="_x0000_s1028" style="position:absolute;left:0;text-align:left;margin-left:11.25pt;margin-top:105.6pt;width:42.65pt;height:38.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" filled="f" stroked="f" strokeweight="2pt">
                      <v:textbox>
                        <w:txbxContent>
                          <w:p w:rsidR="00873027" w:rsidRPr="00B10888" w:rsidRDefault="00873027" w:rsidP="00B10888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32"/>
                              </w:rPr>
                              <w:t>③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7099E">
              <w:rPr>
                <w:rFonts w:hint="eastAsia"/>
                <w:b w:val="0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4C22F38B" wp14:editId="73E5FF13">
                      <wp:simplePos x="0" y="0"/>
                      <wp:positionH relativeFrom="column">
                        <wp:posOffset>440129</wp:posOffset>
                      </wp:positionH>
                      <wp:positionV relativeFrom="paragraph">
                        <wp:posOffset>589766</wp:posOffset>
                      </wp:positionV>
                      <wp:extent cx="541655" cy="488950"/>
                      <wp:effectExtent l="0" t="0" r="0" b="0"/>
                      <wp:wrapNone/>
                      <wp:docPr id="5" name="矩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655" cy="488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73027" w:rsidRPr="00B10888" w:rsidRDefault="00873027" w:rsidP="00B10888"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0000"/>
                                      <w:sz w:val="32"/>
                                    </w:rPr>
                                  </w:pPr>
                                  <w:r w:rsidRPr="00B10888"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0000"/>
                                      <w:sz w:val="32"/>
                                    </w:rPr>
                                    <w:t>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5" o:spid="_x0000_s1029" style="position:absolute;left:0;text-align:left;margin-left:34.65pt;margin-top:46.45pt;width:42.65pt;height:38.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" filled="f" stroked="f" strokeweight="2pt">
                      <v:textbox>
                        <w:txbxContent>
                          <w:p w:rsidR="00873027" w:rsidRPr="00B10888" w:rsidRDefault="00873027" w:rsidP="00B10888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32"/>
                              </w:rPr>
                            </w:pPr>
                            <w:r w:rsidRPr="00B10888"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32"/>
                              </w:rPr>
                              <w:t>①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7099E">
              <w:rPr>
                <w:noProof/>
              </w:rPr>
              <w:drawing>
                <wp:inline distT="0" distB="0" distL="0" distR="0" wp14:anchorId="5977651A" wp14:editId="546E712F">
                  <wp:extent cx="904875" cy="733425"/>
                  <wp:effectExtent l="0" t="0" r="9525" b="9525"/>
                  <wp:docPr id="456" name="Pictur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7099E">
              <w:rPr>
                <w:noProof/>
              </w:rPr>
              <w:drawing>
                <wp:inline distT="0" distB="0" distL="0" distR="0" wp14:anchorId="2BF8F0A4" wp14:editId="083491E2">
                  <wp:extent cx="541655" cy="738621"/>
                  <wp:effectExtent l="0" t="0" r="0" b="4445"/>
                  <wp:docPr id="449" name="Pictur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233" cy="742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7099E">
              <w:rPr>
                <w:noProof/>
              </w:rPr>
              <w:drawing>
                <wp:inline distT="0" distB="0" distL="0" distR="0" wp14:anchorId="63CD3775" wp14:editId="52D571B9">
                  <wp:extent cx="752475" cy="828675"/>
                  <wp:effectExtent l="0" t="0" r="9525" b="9525"/>
                  <wp:docPr id="454" name="Pictur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462E3">
              <w:rPr>
                <w:noProof/>
              </w:rPr>
              <w:drawing>
                <wp:inline distT="0" distB="0" distL="0" distR="0" wp14:anchorId="6178A776" wp14:editId="6CBD513A">
                  <wp:extent cx="739589" cy="986118"/>
                  <wp:effectExtent l="0" t="0" r="3810" b="5080"/>
                  <wp:docPr id="448" name="Pictur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910" cy="987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747380" w:rsidRPr="00873027" w:rsidRDefault="00E17D25" w:rsidP="00873027">
            <w:pPr>
              <w:numPr>
                <w:ilvl w:val="0"/>
                <w:numId w:val="8"/>
              </w:numPr>
              <w:ind w:rightChars="67" w:right="141"/>
              <w:rPr>
                <w:sz w:val="20"/>
              </w:rPr>
            </w:pPr>
            <w:r>
              <w:rPr>
                <w:rFonts w:hint="eastAsia"/>
                <w:sz w:val="20"/>
              </w:rPr>
              <w:t>打开</w:t>
            </w:r>
            <w:r w:rsidR="00747380">
              <w:rPr>
                <w:rFonts w:hint="eastAsia"/>
                <w:sz w:val="20"/>
              </w:rPr>
              <w:t>显微镜电源开关；</w:t>
            </w:r>
          </w:p>
          <w:p w:rsidR="00747380" w:rsidRPr="007A45ED" w:rsidRDefault="00E17D25" w:rsidP="00747380">
            <w:pPr>
              <w:numPr>
                <w:ilvl w:val="0"/>
                <w:numId w:val="8"/>
              </w:numPr>
              <w:ind w:rightChars="67" w:right="141"/>
              <w:rPr>
                <w:sz w:val="18"/>
              </w:rPr>
            </w:pPr>
            <w:r>
              <w:rPr>
                <w:rFonts w:hint="eastAsia"/>
                <w:sz w:val="20"/>
              </w:rPr>
              <w:t>打开</w:t>
            </w:r>
            <w:r w:rsidR="00747380" w:rsidRPr="00873027">
              <w:rPr>
                <w:rFonts w:hint="eastAsia"/>
                <w:sz w:val="20"/>
              </w:rPr>
              <w:t>相机电源开关；</w:t>
            </w:r>
          </w:p>
          <w:p w:rsidR="00747380" w:rsidRPr="00873027" w:rsidRDefault="00E17D25" w:rsidP="00747380">
            <w:pPr>
              <w:numPr>
                <w:ilvl w:val="0"/>
                <w:numId w:val="8"/>
              </w:numPr>
              <w:ind w:rightChars="67" w:right="141"/>
              <w:rPr>
                <w:sz w:val="20"/>
              </w:rPr>
            </w:pPr>
            <w:r>
              <w:rPr>
                <w:rFonts w:hint="eastAsia"/>
                <w:sz w:val="20"/>
              </w:rPr>
              <w:t>打开</w:t>
            </w:r>
            <w:r w:rsidR="00747380">
              <w:rPr>
                <w:rFonts w:hint="eastAsia"/>
                <w:sz w:val="20"/>
              </w:rPr>
              <w:t>显微镜控制盒</w:t>
            </w:r>
            <w:r w:rsidR="00747380" w:rsidRPr="00873027">
              <w:rPr>
                <w:rFonts w:hint="eastAsia"/>
                <w:sz w:val="20"/>
              </w:rPr>
              <w:t>电源开关；</w:t>
            </w:r>
          </w:p>
          <w:p w:rsidR="00747380" w:rsidRDefault="00E17D25" w:rsidP="00747380">
            <w:pPr>
              <w:numPr>
                <w:ilvl w:val="0"/>
                <w:numId w:val="8"/>
              </w:numPr>
              <w:ind w:rightChars="67" w:right="141"/>
              <w:rPr>
                <w:sz w:val="20"/>
              </w:rPr>
            </w:pPr>
            <w:r>
              <w:rPr>
                <w:rFonts w:hint="eastAsia"/>
                <w:sz w:val="20"/>
              </w:rPr>
              <w:t>打开</w:t>
            </w:r>
            <w:r w:rsidR="00747380" w:rsidRPr="00873027">
              <w:rPr>
                <w:rFonts w:hint="eastAsia"/>
                <w:sz w:val="20"/>
              </w:rPr>
              <w:t>荧光照明电源开关</w:t>
            </w:r>
            <w:r>
              <w:rPr>
                <w:rFonts w:hint="eastAsia"/>
                <w:sz w:val="20"/>
              </w:rPr>
              <w:t>（需要荧光观察时）</w:t>
            </w:r>
            <w:r w:rsidR="00747380" w:rsidRPr="00873027">
              <w:rPr>
                <w:rFonts w:hint="eastAsia"/>
                <w:sz w:val="20"/>
              </w:rPr>
              <w:t>；</w:t>
            </w:r>
          </w:p>
          <w:p w:rsidR="00E17D25" w:rsidRDefault="00E17D25" w:rsidP="00747380">
            <w:pPr>
              <w:numPr>
                <w:ilvl w:val="0"/>
                <w:numId w:val="8"/>
              </w:numPr>
              <w:ind w:rightChars="67" w:right="141"/>
              <w:rPr>
                <w:sz w:val="20"/>
              </w:rPr>
            </w:pPr>
            <w:r>
              <w:rPr>
                <w:rFonts w:hint="eastAsia"/>
                <w:sz w:val="20"/>
              </w:rPr>
              <w:t>打开电脑和</w:t>
            </w:r>
            <w:r>
              <w:rPr>
                <w:rFonts w:hint="eastAsia"/>
                <w:sz w:val="20"/>
              </w:rPr>
              <w:t>NIS-Elements</w:t>
            </w:r>
            <w:r>
              <w:rPr>
                <w:rFonts w:hint="eastAsia"/>
                <w:sz w:val="20"/>
              </w:rPr>
              <w:t>操作软件。</w:t>
            </w:r>
          </w:p>
          <w:p w:rsidR="00873027" w:rsidRDefault="00873027" w:rsidP="00873027">
            <w:pPr>
              <w:ind w:rightChars="67" w:right="141"/>
              <w:rPr>
                <w:sz w:val="20"/>
              </w:rPr>
            </w:pPr>
          </w:p>
          <w:p w:rsidR="00873027" w:rsidRDefault="00E17D25" w:rsidP="00873027">
            <w:pPr>
              <w:ind w:rightChars="67" w:right="141"/>
              <w:rPr>
                <w:color w:val="FF0000"/>
                <w:sz w:val="20"/>
              </w:rPr>
            </w:pPr>
            <w:r>
              <w:rPr>
                <w:rFonts w:hint="eastAsia"/>
                <w:color w:val="FF0000"/>
                <w:sz w:val="20"/>
              </w:rPr>
              <w:t>开机时，先开硬件再开软件。</w:t>
            </w:r>
          </w:p>
          <w:p w:rsidR="00873027" w:rsidRDefault="00E17D25" w:rsidP="00873027">
            <w:pPr>
              <w:ind w:rightChars="67" w:right="141"/>
              <w:rPr>
                <w:sz w:val="20"/>
              </w:rPr>
            </w:pPr>
            <w:r>
              <w:rPr>
                <w:rFonts w:hint="eastAsia"/>
                <w:color w:val="FF0000"/>
                <w:sz w:val="20"/>
              </w:rPr>
              <w:t>关机时，先关软件再关硬件。</w:t>
            </w:r>
          </w:p>
          <w:p w:rsidR="00873027" w:rsidRPr="00873027" w:rsidRDefault="00873027" w:rsidP="00AA484B">
            <w:pPr>
              <w:ind w:rightChars="67" w:right="141"/>
              <w:rPr>
                <w:sz w:val="18"/>
              </w:rPr>
            </w:pPr>
            <w:r>
              <w:rPr>
                <w:rFonts w:hint="eastAsia"/>
                <w:sz w:val="20"/>
              </w:rPr>
              <w:t>其他开关无顺序要求</w:t>
            </w:r>
            <w:r w:rsidR="00AA484B">
              <w:rPr>
                <w:rFonts w:hint="eastAsia"/>
                <w:sz w:val="20"/>
              </w:rPr>
              <w:t>。</w:t>
            </w:r>
          </w:p>
        </w:tc>
      </w:tr>
    </w:tbl>
    <w:p w:rsidR="001F4DEA" w:rsidRPr="00873027" w:rsidRDefault="001B51D6" w:rsidP="00873027">
      <w:pPr>
        <w:pStyle w:val="Heading1"/>
        <w:ind w:rightChars="67" w:right="141"/>
        <w:rPr>
          <w:sz w:val="24"/>
        </w:rPr>
      </w:pPr>
      <w:r>
        <w:rPr>
          <w:rFonts w:hint="eastAsia"/>
          <w:sz w:val="52"/>
        </w:rPr>
        <w:t>2</w:t>
      </w:r>
      <w:r w:rsidR="00290CB2" w:rsidRPr="00F6501D">
        <w:rPr>
          <w:rFonts w:hint="eastAsia"/>
          <w:sz w:val="52"/>
        </w:rPr>
        <w:t>.</w:t>
      </w:r>
      <w:r w:rsidR="004B3812" w:rsidRPr="00F6501D">
        <w:rPr>
          <w:rFonts w:hint="eastAsia"/>
          <w:sz w:val="24"/>
        </w:rPr>
        <w:t>显微镜</w:t>
      </w:r>
      <w:r w:rsidR="00873027">
        <w:rPr>
          <w:rFonts w:hint="eastAsia"/>
          <w:sz w:val="24"/>
        </w:rPr>
        <w:t>功能说明</w:t>
      </w:r>
    </w:p>
    <w:tbl>
      <w:tblPr>
        <w:tblStyle w:val="TableGrid"/>
        <w:tblW w:w="74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3118"/>
      </w:tblGrid>
      <w:tr w:rsidR="00F6501D" w:rsidRPr="00F6501D" w:rsidTr="00144430">
        <w:trPr>
          <w:trHeight w:val="5099"/>
        </w:trPr>
        <w:tc>
          <w:tcPr>
            <w:tcW w:w="4361" w:type="dxa"/>
          </w:tcPr>
          <w:p w:rsidR="00F6501D" w:rsidRPr="00F6501D" w:rsidRDefault="00394611" w:rsidP="006A79EF">
            <w:pPr>
              <w:tabs>
                <w:tab w:val="left" w:pos="284"/>
              </w:tabs>
              <w:ind w:left="284" w:rightChars="67" w:right="141" w:hanging="284"/>
              <w:rPr>
                <w:b/>
                <w:sz w:val="20"/>
              </w:rPr>
            </w:pPr>
            <w:r w:rsidRPr="00394611">
              <w:rPr>
                <w:rFonts w:hint="eastAsia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07037AFD" wp14:editId="2B91EC3E">
                      <wp:simplePos x="0" y="0"/>
                      <wp:positionH relativeFrom="column">
                        <wp:posOffset>1303655</wp:posOffset>
                      </wp:positionH>
                      <wp:positionV relativeFrom="paragraph">
                        <wp:posOffset>2632075</wp:posOffset>
                      </wp:positionV>
                      <wp:extent cx="541655" cy="488950"/>
                      <wp:effectExtent l="0" t="0" r="0" b="0"/>
                      <wp:wrapNone/>
                      <wp:docPr id="21" name="矩形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655" cy="48895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94611" w:rsidRPr="002C0759" w:rsidRDefault="00394611" w:rsidP="00394611"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0000"/>
                                      <w:sz w:val="24"/>
                                      <w14:shadow w14:blurRad="50800" w14:dist="38100" w14:dir="2700000" w14:sx="100000" w14:sy="100000" w14:kx="0" w14:ky="0" w14:algn="t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</w:pPr>
                                  <w:r w:rsidRPr="00394611">
                                    <w:rPr>
                                      <w:rFonts w:ascii="Cambria Math" w:eastAsia="微软雅黑" w:hAnsi="Cambria Math" w:cs="Cambria Math"/>
                                      <w:b/>
                                      <w:color w:val="FF0000"/>
                                      <w:sz w:val="24"/>
                                      <w14:shadow w14:blurRad="50800" w14:dist="38100" w14:dir="2700000" w14:sx="100000" w14:sy="100000" w14:kx="0" w14:ky="0" w14:algn="t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  <w:t>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90" o:spid="_x0000_s1030" style="position:absolute;left:0;text-align:left;margin-left:102.65pt;margin-top:207.25pt;width:42.65pt;height:38.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" filled="f" stroked="f" strokeweight="2pt">
                      <v:textbox>
                        <w:txbxContent>
                          <w:p w:rsidR="00394611" w:rsidRPr="002C0759" w:rsidRDefault="00394611" w:rsidP="00394611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24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394611">
                              <w:rPr>
                                <w:rFonts w:ascii="Cambria Math" w:eastAsia="微软雅黑" w:hAnsi="Cambria Math" w:cs="Cambria Math"/>
                                <w:b/>
                                <w:color w:val="FF0000"/>
                                <w:sz w:val="24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A79EF">
              <w:rPr>
                <w:rFonts w:hint="eastAsia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3CA53B9F" wp14:editId="29ED224C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3044825</wp:posOffset>
                      </wp:positionV>
                      <wp:extent cx="541655" cy="488950"/>
                      <wp:effectExtent l="0" t="0" r="0" b="0"/>
                      <wp:wrapNone/>
                      <wp:docPr id="20" name="矩形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655" cy="48895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A79EF" w:rsidRPr="002C0759" w:rsidRDefault="00394611" w:rsidP="006A79EF"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0000"/>
                                      <w:sz w:val="24"/>
                                      <w14:shadow w14:blurRad="50800" w14:dist="38100" w14:dir="2700000" w14:sx="100000" w14:sy="100000" w14:kx="0" w14:ky="0" w14:algn="t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</w:pPr>
                                  <w:r w:rsidRPr="00394611">
                                    <w:rPr>
                                      <w:rFonts w:ascii="Cambria Math" w:eastAsia="微软雅黑" w:hAnsi="Cambria Math" w:cs="Cambria Math"/>
                                      <w:b/>
                                      <w:color w:val="FF0000"/>
                                      <w:sz w:val="24"/>
                                      <w14:shadow w14:blurRad="50800" w14:dist="38100" w14:dir="2700000" w14:sx="100000" w14:sy="100000" w14:kx="0" w14:ky="0" w14:algn="t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  <w:t>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1" style="position:absolute;left:0;text-align:left;margin-left:34pt;margin-top:239.75pt;width:42.65pt;height:38.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" filled="f" stroked="f" strokeweight="2pt">
                      <v:textbox>
                        <w:txbxContent>
                          <w:p w:rsidR="006A79EF" w:rsidRPr="002C0759" w:rsidRDefault="00394611" w:rsidP="006A79EF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24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394611">
                              <w:rPr>
                                <w:rFonts w:ascii="Cambria Math" w:eastAsia="微软雅黑" w:hAnsi="Cambria Math" w:cs="Cambria Math"/>
                                <w:b/>
                                <w:color w:val="FF0000"/>
                                <w:sz w:val="24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C0759">
              <w:rPr>
                <w:rFonts w:hint="eastAsia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094987CB" wp14:editId="64EB237A">
                      <wp:simplePos x="0" y="0"/>
                      <wp:positionH relativeFrom="column">
                        <wp:posOffset>1039495</wp:posOffset>
                      </wp:positionH>
                      <wp:positionV relativeFrom="paragraph">
                        <wp:posOffset>174625</wp:posOffset>
                      </wp:positionV>
                      <wp:extent cx="541655" cy="488950"/>
                      <wp:effectExtent l="0" t="0" r="0" b="0"/>
                      <wp:wrapNone/>
                      <wp:docPr id="16" name="矩形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655" cy="48895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C0759" w:rsidRPr="002C0759" w:rsidRDefault="002C0759" w:rsidP="002C0759"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0000"/>
                                      <w:sz w:val="24"/>
                                      <w14:shadow w14:blurRad="50800" w14:dist="38100" w14:dir="2700000" w14:sx="100000" w14:sy="100000" w14:kx="0" w14:ky="0" w14:algn="t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</w:pPr>
                                  <w:r w:rsidRPr="002C0759">
                                    <w:rPr>
                                      <w:rFonts w:ascii="Cambria Math" w:eastAsia="微软雅黑" w:hAnsi="Cambria Math" w:cs="Cambria Math"/>
                                      <w:b/>
                                      <w:color w:val="FF0000"/>
                                      <w:sz w:val="24"/>
                                      <w14:shadow w14:blurRad="50800" w14:dist="38100" w14:dir="2700000" w14:sx="100000" w14:sy="100000" w14:kx="0" w14:ky="0" w14:algn="t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  <w:t>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2" style="position:absolute;left:0;text-align:left;margin-left:81.85pt;margin-top:13.75pt;width:42.65pt;height:38.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" filled="f" stroked="f" strokeweight="2pt">
                      <v:textbox>
                        <w:txbxContent>
                          <w:p w:rsidR="002C0759" w:rsidRPr="002C0759" w:rsidRDefault="002C0759" w:rsidP="002C0759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24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2C0759">
                              <w:rPr>
                                <w:rFonts w:ascii="Cambria Math" w:eastAsia="微软雅黑" w:hAnsi="Cambria Math" w:cs="Cambria Math"/>
                                <w:b/>
                                <w:color w:val="FF0000"/>
                                <w:sz w:val="24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⑫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C0759">
              <w:rPr>
                <w:rFonts w:hint="eastAsia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2BBCEA05" wp14:editId="096A8E79">
                      <wp:simplePos x="0" y="0"/>
                      <wp:positionH relativeFrom="column">
                        <wp:posOffset>1524635</wp:posOffset>
                      </wp:positionH>
                      <wp:positionV relativeFrom="paragraph">
                        <wp:posOffset>2124075</wp:posOffset>
                      </wp:positionV>
                      <wp:extent cx="541655" cy="488950"/>
                      <wp:effectExtent l="0" t="0" r="0" b="0"/>
                      <wp:wrapNone/>
                      <wp:docPr id="15" name="矩形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655" cy="48895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C0759" w:rsidRPr="006A79EF" w:rsidRDefault="002C0759" w:rsidP="002C0759">
                                  <w:pPr>
                                    <w:rPr>
                                      <w:rFonts w:ascii="微软雅黑" w:eastAsia="微软雅黑" w:hAnsi="微软雅黑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 w:rsidRPr="006A79EF">
                                    <w:rPr>
                                      <w:rFonts w:ascii="Cambria Math" w:eastAsia="微软雅黑" w:hAnsi="Cambria Math" w:cs="Cambria Math"/>
                                      <w:color w:val="FF0000"/>
                                      <w:sz w:val="24"/>
                                    </w:rPr>
                                    <w:t>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3" style="position:absolute;left:0;text-align:left;margin-left:120.05pt;margin-top:167.25pt;width:42.65pt;height:38.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" filled="f" stroked="f" strokeweight="2pt">
                      <v:textbox>
                        <w:txbxContent>
                          <w:p w:rsidR="002C0759" w:rsidRPr="006A79EF" w:rsidRDefault="002C0759" w:rsidP="002C0759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24"/>
                              </w:rPr>
                            </w:pPr>
                            <w:r w:rsidRPr="006A79EF">
                              <w:rPr>
                                <w:rFonts w:ascii="Cambria Math" w:eastAsia="微软雅黑" w:hAnsi="Cambria Math" w:cs="Cambria Math"/>
                                <w:color w:val="FF0000"/>
                                <w:sz w:val="24"/>
                              </w:rPr>
                              <w:t>⑪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A79EF" w:rsidRPr="002C0759">
              <w:rPr>
                <w:rFonts w:hint="eastAsia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57E86477" wp14:editId="0962FF07">
                      <wp:simplePos x="0" y="0"/>
                      <wp:positionH relativeFrom="column">
                        <wp:posOffset>1297305</wp:posOffset>
                      </wp:positionH>
                      <wp:positionV relativeFrom="paragraph">
                        <wp:posOffset>835025</wp:posOffset>
                      </wp:positionV>
                      <wp:extent cx="541655" cy="488950"/>
                      <wp:effectExtent l="0" t="0" r="0" b="0"/>
                      <wp:wrapNone/>
                      <wp:docPr id="13" name="矩形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655" cy="48895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C0759" w:rsidRPr="006A79EF" w:rsidRDefault="002C0759" w:rsidP="002C0759"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</w:pPr>
                                  <w:r w:rsidRPr="006A79EF">
                                    <w:rPr>
                                      <w:rFonts w:ascii="微软雅黑" w:eastAsia="微软雅黑" w:hAnsi="微软雅黑" w:hint="eastAsia"/>
                                      <w:color w:val="FF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  <w:t>⑩</w:t>
                                  </w:r>
                                  <w:r w:rsidRPr="006A79EF"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  <w:t>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4" style="position:absolute;left:0;text-align:left;margin-left:102.15pt;margin-top:65.75pt;width:42.65pt;height:38.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" filled="f" stroked="f" strokeweight="2pt">
                      <v:textbox>
                        <w:txbxContent>
                          <w:p w:rsidR="002C0759" w:rsidRPr="006A79EF" w:rsidRDefault="002C0759" w:rsidP="002C0759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28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6A79EF">
                              <w:rPr>
                                <w:rFonts w:ascii="微软雅黑" w:eastAsia="微软雅黑" w:hAnsi="微软雅黑" w:hint="eastAsia"/>
                                <w:color w:val="FF0000"/>
                                <w:sz w:val="28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⑩</w:t>
                            </w:r>
                            <w:r w:rsidRPr="006A79EF"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28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⑩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A79EF" w:rsidRPr="002F55CD">
              <w:rPr>
                <w:rFonts w:hint="eastAsia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35DE6232" wp14:editId="2F69E9EA">
                      <wp:simplePos x="0" y="0"/>
                      <wp:positionH relativeFrom="column">
                        <wp:posOffset>1126490</wp:posOffset>
                      </wp:positionH>
                      <wp:positionV relativeFrom="paragraph">
                        <wp:posOffset>619125</wp:posOffset>
                      </wp:positionV>
                      <wp:extent cx="541655" cy="488950"/>
                      <wp:effectExtent l="0" t="0" r="0" b="0"/>
                      <wp:wrapNone/>
                      <wp:docPr id="290" name="矩形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655" cy="48895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F55CD" w:rsidRPr="006A79EF" w:rsidRDefault="002F55CD" w:rsidP="002F55CD"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FF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</w:pPr>
                                  <w:r w:rsidRPr="006A79EF">
                                    <w:rPr>
                                      <w:rFonts w:ascii="微软雅黑" w:eastAsia="微软雅黑" w:hAnsi="微软雅黑" w:hint="eastAsia"/>
                                      <w:color w:val="FF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  <w:t>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5" style="position:absolute;left:0;text-align:left;margin-left:88.7pt;margin-top:48.75pt;width:42.65pt;height:38.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" filled="f" stroked="f" strokeweight="2pt">
                      <v:textbox>
                        <w:txbxContent>
                          <w:p w:rsidR="002F55CD" w:rsidRPr="006A79EF" w:rsidRDefault="002F55CD" w:rsidP="002F55CD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color w:val="FF0000"/>
                                <w:sz w:val="28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6A79EF">
                              <w:rPr>
                                <w:rFonts w:ascii="微软雅黑" w:eastAsia="微软雅黑" w:hAnsi="微软雅黑" w:hint="eastAsia"/>
                                <w:color w:val="FF0000"/>
                                <w:sz w:val="28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⑨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A79EF">
              <w:rPr>
                <w:rFonts w:hint="eastAsia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0D3F7001" wp14:editId="55B8A077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901700</wp:posOffset>
                      </wp:positionV>
                      <wp:extent cx="541655" cy="488950"/>
                      <wp:effectExtent l="0" t="0" r="0" b="0"/>
                      <wp:wrapNone/>
                      <wp:docPr id="288" name="矩形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655" cy="488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10888" w:rsidRPr="006A79EF" w:rsidRDefault="00E7751C" w:rsidP="00B10888"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FF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</w:pPr>
                                  <w:r w:rsidRPr="006A79EF">
                                    <w:rPr>
                                      <w:rFonts w:ascii="微软雅黑" w:eastAsia="微软雅黑" w:hAnsi="微软雅黑" w:hint="eastAsia"/>
                                      <w:color w:val="FF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  <w:t>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88" o:spid="_x0000_s1036" style="position:absolute;left:0;text-align:left;margin-left:53pt;margin-top:71pt;width:42.65pt;height:38.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" filled="f" stroked="f" strokeweight="2pt">
                      <v:textbox>
                        <w:txbxContent>
                          <w:p w:rsidR="00B10888" w:rsidRPr="006A79EF" w:rsidRDefault="00E7751C" w:rsidP="00B10888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color w:val="FF0000"/>
                                <w:sz w:val="28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6A79EF">
                              <w:rPr>
                                <w:rFonts w:ascii="微软雅黑" w:eastAsia="微软雅黑" w:hAnsi="微软雅黑" w:hint="eastAsia"/>
                                <w:color w:val="FF0000"/>
                                <w:sz w:val="28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⑧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A79EF">
              <w:rPr>
                <w:rFonts w:hint="eastAsia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26F0E7B9" wp14:editId="02F66CAB">
                      <wp:simplePos x="0" y="0"/>
                      <wp:positionH relativeFrom="column">
                        <wp:posOffset>928370</wp:posOffset>
                      </wp:positionH>
                      <wp:positionV relativeFrom="paragraph">
                        <wp:posOffset>1192530</wp:posOffset>
                      </wp:positionV>
                      <wp:extent cx="541655" cy="488950"/>
                      <wp:effectExtent l="0" t="0" r="0" b="0"/>
                      <wp:wrapNone/>
                      <wp:docPr id="289" name="矩形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655" cy="488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10888" w:rsidRPr="006A79EF" w:rsidRDefault="00E7751C" w:rsidP="00B10888"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FF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</w:pPr>
                                  <w:r w:rsidRPr="006A79EF">
                                    <w:rPr>
                                      <w:rFonts w:ascii="微软雅黑" w:eastAsia="微软雅黑" w:hAnsi="微软雅黑" w:hint="eastAsia"/>
                                      <w:color w:val="FF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  <w:t>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89" o:spid="_x0000_s1037" style="position:absolute;left:0;text-align:left;margin-left:73.1pt;margin-top:93.9pt;width:42.65pt;height:38.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" filled="f" stroked="f" strokeweight="2pt">
                      <v:textbox>
                        <w:txbxContent>
                          <w:p w:rsidR="00B10888" w:rsidRPr="006A79EF" w:rsidRDefault="00E7751C" w:rsidP="00B10888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color w:val="FF0000"/>
                                <w:sz w:val="28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6A79EF">
                              <w:rPr>
                                <w:rFonts w:ascii="微软雅黑" w:eastAsia="微软雅黑" w:hAnsi="微软雅黑" w:hint="eastAsia"/>
                                <w:color w:val="FF0000"/>
                                <w:sz w:val="28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A79EF">
              <w:rPr>
                <w:rFonts w:hint="eastAsia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42B38209" wp14:editId="7B9069A9">
                      <wp:simplePos x="0" y="0"/>
                      <wp:positionH relativeFrom="column">
                        <wp:posOffset>753110</wp:posOffset>
                      </wp:positionH>
                      <wp:positionV relativeFrom="paragraph">
                        <wp:posOffset>1561465</wp:posOffset>
                      </wp:positionV>
                      <wp:extent cx="541655" cy="488950"/>
                      <wp:effectExtent l="0" t="0" r="0" b="0"/>
                      <wp:wrapNone/>
                      <wp:docPr id="479" name="矩形 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655" cy="488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10888" w:rsidRPr="006A79EF" w:rsidRDefault="00E7751C" w:rsidP="00B10888"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FF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</w:pPr>
                                  <w:r w:rsidRPr="006A79EF">
                                    <w:rPr>
                                      <w:rFonts w:ascii="微软雅黑" w:eastAsia="微软雅黑" w:hAnsi="微软雅黑" w:hint="eastAsia"/>
                                      <w:color w:val="FF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  <w:t>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479" o:spid="_x0000_s1038" style="position:absolute;left:0;text-align:left;margin-left:59.3pt;margin-top:122.95pt;width:42.65pt;height:38.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" filled="f" stroked="f" strokeweight="2pt">
                      <v:textbox>
                        <w:txbxContent>
                          <w:p w:rsidR="00B10888" w:rsidRPr="006A79EF" w:rsidRDefault="00E7751C" w:rsidP="00B10888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color w:val="FF0000"/>
                                <w:sz w:val="28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6A79EF">
                              <w:rPr>
                                <w:rFonts w:ascii="微软雅黑" w:eastAsia="微软雅黑" w:hAnsi="微软雅黑" w:hint="eastAsia"/>
                                <w:color w:val="FF0000"/>
                                <w:sz w:val="28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A79EF">
              <w:rPr>
                <w:rFonts w:hint="eastAsia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6E3279CB" wp14:editId="21775543">
                      <wp:simplePos x="0" y="0"/>
                      <wp:positionH relativeFrom="column">
                        <wp:posOffset>1130300</wp:posOffset>
                      </wp:positionH>
                      <wp:positionV relativeFrom="paragraph">
                        <wp:posOffset>1765935</wp:posOffset>
                      </wp:positionV>
                      <wp:extent cx="541655" cy="488950"/>
                      <wp:effectExtent l="0" t="0" r="0" b="0"/>
                      <wp:wrapNone/>
                      <wp:docPr id="703" name="矩形 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655" cy="488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10888" w:rsidRPr="006A79EF" w:rsidRDefault="00E7751C" w:rsidP="00B10888"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FF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</w:pPr>
                                  <w:r w:rsidRPr="006A79EF">
                                    <w:rPr>
                                      <w:rFonts w:ascii="微软雅黑" w:eastAsia="微软雅黑" w:hAnsi="微软雅黑" w:hint="eastAsia"/>
                                      <w:color w:val="FF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  <w:t>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03" o:spid="_x0000_s1039" style="position:absolute;left:0;text-align:left;margin-left:89pt;margin-top:139.05pt;width:42.65pt;height:38.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" filled="f" stroked="f" strokeweight="2pt">
                      <v:textbox>
                        <w:txbxContent>
                          <w:p w:rsidR="00B10888" w:rsidRPr="006A79EF" w:rsidRDefault="00E7751C" w:rsidP="00B10888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color w:val="FF0000"/>
                                <w:sz w:val="28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6A79EF">
                              <w:rPr>
                                <w:rFonts w:ascii="微软雅黑" w:eastAsia="微软雅黑" w:hAnsi="微软雅黑" w:hint="eastAsia"/>
                                <w:color w:val="FF0000"/>
                                <w:sz w:val="28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⑤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A79EF">
              <w:rPr>
                <w:rFonts w:hint="eastAsia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7A0EB032" wp14:editId="208A6B99">
                      <wp:simplePos x="0" y="0"/>
                      <wp:positionH relativeFrom="column">
                        <wp:posOffset>1010920</wp:posOffset>
                      </wp:positionH>
                      <wp:positionV relativeFrom="paragraph">
                        <wp:posOffset>2080895</wp:posOffset>
                      </wp:positionV>
                      <wp:extent cx="463550" cy="457200"/>
                      <wp:effectExtent l="0" t="0" r="0" b="0"/>
                      <wp:wrapNone/>
                      <wp:docPr id="702" name="矩形 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355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10888" w:rsidRPr="006A79EF" w:rsidRDefault="00B10888" w:rsidP="00B10888"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FF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</w:pPr>
                                  <w:r w:rsidRPr="006A79EF">
                                    <w:rPr>
                                      <w:rFonts w:ascii="微软雅黑" w:eastAsia="微软雅黑" w:hAnsi="微软雅黑" w:hint="eastAsia"/>
                                      <w:color w:val="FF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  <w:t>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02" o:spid="_x0000_s1040" style="position:absolute;left:0;text-align:left;margin-left:79.6pt;margin-top:163.85pt;width:36.5pt;height:36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" filled="f" stroked="f" strokeweight="2pt">
                      <v:textbox>
                        <w:txbxContent>
                          <w:p w:rsidR="00B10888" w:rsidRPr="006A79EF" w:rsidRDefault="00B10888" w:rsidP="00B10888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color w:val="FF0000"/>
                                <w:sz w:val="28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6A79EF">
                              <w:rPr>
                                <w:rFonts w:ascii="微软雅黑" w:eastAsia="微软雅黑" w:hAnsi="微软雅黑" w:hint="eastAsia"/>
                                <w:color w:val="FF0000"/>
                                <w:sz w:val="28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④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A79EF">
              <w:rPr>
                <w:rFonts w:hint="eastAsia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794E829A" wp14:editId="53F54CB9">
                      <wp:simplePos x="0" y="0"/>
                      <wp:positionH relativeFrom="column">
                        <wp:posOffset>1128395</wp:posOffset>
                      </wp:positionH>
                      <wp:positionV relativeFrom="paragraph">
                        <wp:posOffset>1997710</wp:posOffset>
                      </wp:positionV>
                      <wp:extent cx="541655" cy="488950"/>
                      <wp:effectExtent l="0" t="0" r="0" b="0"/>
                      <wp:wrapNone/>
                      <wp:docPr id="701" name="矩形 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655" cy="488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10888" w:rsidRPr="006A79EF" w:rsidRDefault="00B10888" w:rsidP="00B10888"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 w:rsidRPr="006A79EF"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0000"/>
                                      <w:sz w:val="28"/>
                                    </w:rPr>
                                    <w:t>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01" o:spid="_x0000_s1041" style="position:absolute;left:0;text-align:left;margin-left:88.85pt;margin-top:157.3pt;width:42.65pt;height:38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" filled="f" stroked="f" strokeweight="2pt">
                      <v:textbox>
                        <w:txbxContent>
                          <w:p w:rsidR="00B10888" w:rsidRPr="006A79EF" w:rsidRDefault="00B10888" w:rsidP="00B10888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28"/>
                              </w:rPr>
                            </w:pPr>
                            <w:r w:rsidRPr="006A79EF"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28"/>
                              </w:rPr>
                              <w:t>③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A79EF">
              <w:rPr>
                <w:rFonts w:hint="eastAsia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048D3BF0" wp14:editId="39411ACA">
                      <wp:simplePos x="0" y="0"/>
                      <wp:positionH relativeFrom="column">
                        <wp:posOffset>1294130</wp:posOffset>
                      </wp:positionH>
                      <wp:positionV relativeFrom="paragraph">
                        <wp:posOffset>1891030</wp:posOffset>
                      </wp:positionV>
                      <wp:extent cx="541655" cy="488950"/>
                      <wp:effectExtent l="0" t="0" r="0" b="0"/>
                      <wp:wrapNone/>
                      <wp:docPr id="700" name="矩形 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655" cy="488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10888" w:rsidRPr="006A79EF" w:rsidRDefault="00B10888" w:rsidP="00B10888"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 w:rsidRPr="006A79EF"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0000"/>
                                      <w:sz w:val="28"/>
                                    </w:rPr>
                                    <w:t>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00" o:spid="_x0000_s1042" style="position:absolute;left:0;text-align:left;margin-left:101.9pt;margin-top:148.9pt;width:42.65pt;height:38.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" filled="f" stroked="f" strokeweight="2pt">
                      <v:textbox>
                        <w:txbxContent>
                          <w:p w:rsidR="00B10888" w:rsidRPr="006A79EF" w:rsidRDefault="00B10888" w:rsidP="00B10888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28"/>
                              </w:rPr>
                            </w:pPr>
                            <w:r w:rsidRPr="006A79EF"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28"/>
                              </w:rPr>
                              <w:t>②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A79EF">
              <w:rPr>
                <w:rFonts w:hint="eastAsia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11AD7E7E" wp14:editId="47DA69B6">
                      <wp:simplePos x="0" y="0"/>
                      <wp:positionH relativeFrom="column">
                        <wp:posOffset>1469390</wp:posOffset>
                      </wp:positionH>
                      <wp:positionV relativeFrom="paragraph">
                        <wp:posOffset>1767840</wp:posOffset>
                      </wp:positionV>
                      <wp:extent cx="541655" cy="488950"/>
                      <wp:effectExtent l="0" t="0" r="0" b="0"/>
                      <wp:wrapNone/>
                      <wp:docPr id="699" name="矩形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655" cy="488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10888" w:rsidRPr="006A79EF" w:rsidRDefault="00B10888" w:rsidP="00B10888"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 w:rsidRPr="006A79EF"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0000"/>
                                      <w:sz w:val="28"/>
                                    </w:rPr>
                                    <w:t>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99" o:spid="_x0000_s1043" style="position:absolute;left:0;text-align:left;margin-left:115.7pt;margin-top:139.2pt;width:42.65pt;height:38.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" filled="f" stroked="f" strokeweight="2pt">
                      <v:textbox>
                        <w:txbxContent>
                          <w:p w:rsidR="00B10888" w:rsidRPr="006A79EF" w:rsidRDefault="00B10888" w:rsidP="00B10888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28"/>
                              </w:rPr>
                            </w:pPr>
                            <w:r w:rsidRPr="006A79EF"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28"/>
                              </w:rPr>
                              <w:t>①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10888">
              <w:rPr>
                <w:rFonts w:hint="eastAsia"/>
                <w:b/>
                <w:sz w:val="20"/>
              </w:rPr>
              <w:t xml:space="preserve">   </w:t>
            </w:r>
            <w:r w:rsidR="0090204E">
              <w:rPr>
                <w:noProof/>
              </w:rPr>
              <w:drawing>
                <wp:inline distT="0" distB="0" distL="0" distR="0" wp14:anchorId="21163EF7" wp14:editId="6D7A4705">
                  <wp:extent cx="1887582" cy="2430769"/>
                  <wp:effectExtent l="0" t="0" r="0" b="8255"/>
                  <wp:docPr id="674" name="Picture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558" cy="2433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A79EF">
              <w:rPr>
                <w:noProof/>
              </w:rPr>
              <w:drawing>
                <wp:inline distT="0" distB="0" distL="0" distR="0" wp14:anchorId="337B30C9" wp14:editId="180B55D4">
                  <wp:extent cx="946150" cy="887016"/>
                  <wp:effectExtent l="0" t="0" r="6350" b="889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887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A79EF">
              <w:rPr>
                <w:noProof/>
              </w:rPr>
              <w:drawing>
                <wp:inline distT="0" distB="0" distL="0" distR="0" wp14:anchorId="05E87272" wp14:editId="417B3D61">
                  <wp:extent cx="897255" cy="905883"/>
                  <wp:effectExtent l="0" t="0" r="0" b="889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927" cy="908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9D731B" w:rsidRDefault="009D731B" w:rsidP="005A1002">
            <w:pPr>
              <w:ind w:rightChars="67" w:right="141"/>
              <w:rPr>
                <w:b/>
                <w:sz w:val="20"/>
              </w:rPr>
            </w:pPr>
            <w:r w:rsidRPr="009D731B">
              <w:rPr>
                <w:rFonts w:hint="eastAsia"/>
                <w:b/>
                <w:sz w:val="20"/>
              </w:rPr>
              <w:t>显微镜</w:t>
            </w:r>
            <w:r w:rsidR="00A07CF7">
              <w:rPr>
                <w:rFonts w:hint="eastAsia"/>
                <w:b/>
                <w:sz w:val="20"/>
              </w:rPr>
              <w:t>各部件</w:t>
            </w:r>
            <w:r w:rsidRPr="009D731B">
              <w:rPr>
                <w:rFonts w:hint="eastAsia"/>
                <w:b/>
                <w:sz w:val="20"/>
              </w:rPr>
              <w:t>示意图：</w:t>
            </w:r>
          </w:p>
          <w:p w:rsidR="00AA484B" w:rsidRPr="009D731B" w:rsidRDefault="00AA484B" w:rsidP="005A1002">
            <w:pPr>
              <w:ind w:rightChars="67" w:right="141"/>
              <w:rPr>
                <w:b/>
                <w:sz w:val="20"/>
              </w:rPr>
            </w:pPr>
          </w:p>
          <w:p w:rsidR="009D731B" w:rsidRPr="00BE04CC" w:rsidRDefault="002F55CD" w:rsidP="00AA484B">
            <w:pPr>
              <w:numPr>
                <w:ilvl w:val="2"/>
                <w:numId w:val="25"/>
              </w:numPr>
              <w:adjustRightInd w:val="0"/>
              <w:snapToGrid w:val="0"/>
              <w:spacing w:line="276" w:lineRule="auto"/>
              <w:ind w:left="459" w:rightChars="67" w:right="141" w:hanging="425"/>
              <w:rPr>
                <w:sz w:val="20"/>
              </w:rPr>
            </w:pPr>
            <w:r>
              <w:rPr>
                <w:rFonts w:hint="eastAsia"/>
                <w:sz w:val="20"/>
              </w:rPr>
              <w:t>显微镜电源开关；</w:t>
            </w:r>
          </w:p>
          <w:p w:rsidR="00AA484B" w:rsidRDefault="00AA484B" w:rsidP="00AA484B">
            <w:pPr>
              <w:numPr>
                <w:ilvl w:val="2"/>
                <w:numId w:val="25"/>
              </w:numPr>
              <w:adjustRightInd w:val="0"/>
              <w:snapToGrid w:val="0"/>
              <w:spacing w:line="276" w:lineRule="auto"/>
              <w:ind w:left="459" w:rightChars="67" w:right="141" w:hanging="425"/>
              <w:rPr>
                <w:sz w:val="20"/>
              </w:rPr>
            </w:pPr>
            <w:r>
              <w:rPr>
                <w:rFonts w:hint="eastAsia"/>
                <w:sz w:val="20"/>
              </w:rPr>
              <w:t>色温片（</w:t>
            </w:r>
            <w:r>
              <w:rPr>
                <w:rFonts w:hint="eastAsia"/>
                <w:sz w:val="20"/>
              </w:rPr>
              <w:t>NCB</w:t>
            </w:r>
            <w:r>
              <w:rPr>
                <w:rFonts w:hint="eastAsia"/>
                <w:sz w:val="20"/>
              </w:rPr>
              <w:t>）和减光片（</w:t>
            </w:r>
            <w:r>
              <w:rPr>
                <w:rFonts w:hint="eastAsia"/>
                <w:sz w:val="20"/>
              </w:rPr>
              <w:t>ND</w:t>
            </w:r>
            <w:r>
              <w:rPr>
                <w:rFonts w:hint="eastAsia"/>
                <w:sz w:val="20"/>
              </w:rPr>
              <w:t>）组；</w:t>
            </w:r>
          </w:p>
          <w:p w:rsidR="009D731B" w:rsidRDefault="00AA484B" w:rsidP="00AA484B">
            <w:pPr>
              <w:numPr>
                <w:ilvl w:val="2"/>
                <w:numId w:val="25"/>
              </w:numPr>
              <w:adjustRightInd w:val="0"/>
              <w:snapToGrid w:val="0"/>
              <w:spacing w:line="276" w:lineRule="auto"/>
              <w:ind w:left="459" w:rightChars="67" w:right="141" w:hanging="425"/>
              <w:rPr>
                <w:sz w:val="20"/>
              </w:rPr>
            </w:pPr>
            <w:r>
              <w:rPr>
                <w:rFonts w:hint="eastAsia"/>
                <w:sz w:val="20"/>
              </w:rPr>
              <w:t>透射光</w:t>
            </w:r>
            <w:r w:rsidR="009D731B" w:rsidRPr="009D731B">
              <w:rPr>
                <w:rFonts w:hint="eastAsia"/>
                <w:sz w:val="20"/>
              </w:rPr>
              <w:t>视场光阑；</w:t>
            </w:r>
          </w:p>
          <w:p w:rsidR="00AA484B" w:rsidRDefault="00AA484B" w:rsidP="00AA484B">
            <w:pPr>
              <w:numPr>
                <w:ilvl w:val="2"/>
                <w:numId w:val="25"/>
              </w:numPr>
              <w:adjustRightInd w:val="0"/>
              <w:snapToGrid w:val="0"/>
              <w:spacing w:line="276" w:lineRule="auto"/>
              <w:ind w:left="459" w:rightChars="67" w:right="141" w:hanging="425"/>
              <w:rPr>
                <w:sz w:val="20"/>
              </w:rPr>
            </w:pPr>
            <w:r>
              <w:rPr>
                <w:rFonts w:hint="eastAsia"/>
                <w:sz w:val="20"/>
              </w:rPr>
              <w:t>一键拍照按钮；</w:t>
            </w:r>
          </w:p>
          <w:p w:rsidR="00AA484B" w:rsidRPr="009D731B" w:rsidRDefault="00AA484B" w:rsidP="00AA484B">
            <w:pPr>
              <w:numPr>
                <w:ilvl w:val="2"/>
                <w:numId w:val="25"/>
              </w:numPr>
              <w:adjustRightInd w:val="0"/>
              <w:snapToGrid w:val="0"/>
              <w:spacing w:line="276" w:lineRule="auto"/>
              <w:ind w:left="459" w:rightChars="67" w:right="141" w:hanging="425"/>
              <w:rPr>
                <w:sz w:val="20"/>
              </w:rPr>
            </w:pPr>
            <w:r>
              <w:rPr>
                <w:rFonts w:hint="eastAsia"/>
                <w:sz w:val="20"/>
              </w:rPr>
              <w:t>调焦</w:t>
            </w:r>
            <w:r w:rsidRPr="009D731B">
              <w:rPr>
                <w:rFonts w:hint="eastAsia"/>
                <w:sz w:val="20"/>
              </w:rPr>
              <w:t>旋钮；</w:t>
            </w:r>
          </w:p>
          <w:p w:rsidR="00915FCE" w:rsidRPr="00B10888" w:rsidRDefault="00AA484B" w:rsidP="00AA484B">
            <w:pPr>
              <w:numPr>
                <w:ilvl w:val="2"/>
                <w:numId w:val="25"/>
              </w:numPr>
              <w:adjustRightInd w:val="0"/>
              <w:snapToGrid w:val="0"/>
              <w:spacing w:line="276" w:lineRule="auto"/>
              <w:ind w:left="459" w:rightChars="67" w:right="141" w:hanging="425"/>
              <w:rPr>
                <w:sz w:val="20"/>
              </w:rPr>
            </w:pPr>
            <w:r>
              <w:rPr>
                <w:rFonts w:hint="eastAsia"/>
                <w:sz w:val="20"/>
              </w:rPr>
              <w:t>聚</w:t>
            </w:r>
            <w:r w:rsidR="002C0759">
              <w:rPr>
                <w:rFonts w:hint="eastAsia"/>
                <w:sz w:val="20"/>
              </w:rPr>
              <w:t>光镜转盘</w:t>
            </w:r>
            <w:r w:rsidR="00A42F29">
              <w:rPr>
                <w:rFonts w:hint="eastAsia"/>
                <w:sz w:val="20"/>
              </w:rPr>
              <w:t>；</w:t>
            </w:r>
          </w:p>
          <w:p w:rsidR="009D731B" w:rsidRPr="00915FCE" w:rsidRDefault="00915FCE" w:rsidP="00AA484B">
            <w:pPr>
              <w:numPr>
                <w:ilvl w:val="2"/>
                <w:numId w:val="25"/>
              </w:numPr>
              <w:adjustRightInd w:val="0"/>
              <w:snapToGrid w:val="0"/>
              <w:spacing w:line="276" w:lineRule="auto"/>
              <w:ind w:left="459" w:rightChars="67" w:right="141" w:hanging="425"/>
              <w:rPr>
                <w:sz w:val="20"/>
              </w:rPr>
            </w:pPr>
            <w:r w:rsidRPr="00915FCE">
              <w:rPr>
                <w:rFonts w:hint="eastAsia"/>
                <w:sz w:val="20"/>
              </w:rPr>
              <w:t>物镜切换</w:t>
            </w:r>
            <w:r w:rsidR="00A42F29">
              <w:rPr>
                <w:rFonts w:hint="eastAsia"/>
                <w:sz w:val="20"/>
              </w:rPr>
              <w:t>；</w:t>
            </w:r>
          </w:p>
          <w:p w:rsidR="009D731B" w:rsidRPr="009D731B" w:rsidRDefault="00B10888" w:rsidP="00AA484B">
            <w:pPr>
              <w:numPr>
                <w:ilvl w:val="2"/>
                <w:numId w:val="25"/>
              </w:numPr>
              <w:adjustRightInd w:val="0"/>
              <w:snapToGrid w:val="0"/>
              <w:spacing w:line="276" w:lineRule="auto"/>
              <w:ind w:left="459" w:rightChars="67" w:right="141" w:hanging="425"/>
              <w:rPr>
                <w:sz w:val="20"/>
              </w:rPr>
            </w:pPr>
            <w:r>
              <w:rPr>
                <w:rFonts w:hint="eastAsia"/>
                <w:sz w:val="20"/>
              </w:rPr>
              <w:t>荧光滤色块转盘</w:t>
            </w:r>
            <w:r w:rsidR="00A42F29">
              <w:rPr>
                <w:rFonts w:hint="eastAsia"/>
                <w:sz w:val="20"/>
              </w:rPr>
              <w:t>；</w:t>
            </w:r>
          </w:p>
          <w:p w:rsidR="009D731B" w:rsidRPr="009D731B" w:rsidRDefault="00A42F29" w:rsidP="00AA484B">
            <w:pPr>
              <w:numPr>
                <w:ilvl w:val="2"/>
                <w:numId w:val="25"/>
              </w:numPr>
              <w:adjustRightInd w:val="0"/>
              <w:snapToGrid w:val="0"/>
              <w:spacing w:line="276" w:lineRule="auto"/>
              <w:ind w:left="459" w:rightChars="67" w:right="141" w:hanging="425"/>
              <w:rPr>
                <w:sz w:val="20"/>
              </w:rPr>
            </w:pPr>
            <w:r>
              <w:rPr>
                <w:rFonts w:hint="eastAsia"/>
                <w:sz w:val="20"/>
              </w:rPr>
              <w:t>光路切换</w:t>
            </w:r>
            <w:r w:rsidR="002C0759">
              <w:rPr>
                <w:rFonts w:hint="eastAsia"/>
                <w:sz w:val="20"/>
              </w:rPr>
              <w:t>杆（或旋钮）</w:t>
            </w:r>
            <w:r w:rsidR="009D731B" w:rsidRPr="009D731B">
              <w:rPr>
                <w:rFonts w:hint="eastAsia"/>
                <w:sz w:val="20"/>
              </w:rPr>
              <w:t>；</w:t>
            </w:r>
          </w:p>
          <w:p w:rsidR="002C0759" w:rsidRDefault="002C0759" w:rsidP="00AA484B">
            <w:pPr>
              <w:numPr>
                <w:ilvl w:val="2"/>
                <w:numId w:val="25"/>
              </w:numPr>
              <w:adjustRightInd w:val="0"/>
              <w:snapToGrid w:val="0"/>
              <w:spacing w:line="276" w:lineRule="auto"/>
              <w:ind w:left="459" w:rightChars="67" w:right="141" w:hanging="425"/>
              <w:rPr>
                <w:sz w:val="20"/>
              </w:rPr>
            </w:pPr>
            <w:r>
              <w:rPr>
                <w:rFonts w:hint="eastAsia"/>
                <w:sz w:val="20"/>
              </w:rPr>
              <w:t>荧光孔径光阑和视场光阑；</w:t>
            </w:r>
          </w:p>
          <w:p w:rsidR="006A79EF" w:rsidRDefault="006A79EF" w:rsidP="00AA484B">
            <w:pPr>
              <w:numPr>
                <w:ilvl w:val="2"/>
                <w:numId w:val="25"/>
              </w:numPr>
              <w:adjustRightInd w:val="0"/>
              <w:snapToGrid w:val="0"/>
              <w:spacing w:line="276" w:lineRule="auto"/>
              <w:ind w:left="459" w:rightChars="67" w:right="141" w:hanging="425"/>
              <w:rPr>
                <w:sz w:val="20"/>
              </w:rPr>
            </w:pPr>
            <w:r>
              <w:rPr>
                <w:rFonts w:hint="eastAsia"/>
                <w:sz w:val="20"/>
              </w:rPr>
              <w:t>控制面板；</w:t>
            </w:r>
          </w:p>
          <w:p w:rsidR="00394611" w:rsidRDefault="00394611" w:rsidP="00AA484B">
            <w:pPr>
              <w:numPr>
                <w:ilvl w:val="2"/>
                <w:numId w:val="25"/>
              </w:numPr>
              <w:adjustRightInd w:val="0"/>
              <w:snapToGrid w:val="0"/>
              <w:spacing w:line="276" w:lineRule="auto"/>
              <w:ind w:left="459" w:rightChars="67" w:right="141" w:hanging="425"/>
              <w:rPr>
                <w:sz w:val="20"/>
              </w:rPr>
            </w:pPr>
            <w:r>
              <w:rPr>
                <w:rFonts w:hint="eastAsia"/>
                <w:sz w:val="20"/>
              </w:rPr>
              <w:t>相机；</w:t>
            </w:r>
          </w:p>
          <w:p w:rsidR="009D731B" w:rsidRDefault="002C0759" w:rsidP="00AA484B">
            <w:pPr>
              <w:numPr>
                <w:ilvl w:val="2"/>
                <w:numId w:val="25"/>
              </w:numPr>
              <w:adjustRightInd w:val="0"/>
              <w:snapToGrid w:val="0"/>
              <w:spacing w:line="276" w:lineRule="auto"/>
              <w:ind w:left="459" w:rightChars="67" w:right="141" w:hanging="425"/>
              <w:rPr>
                <w:sz w:val="20"/>
              </w:rPr>
            </w:pPr>
            <w:r>
              <w:rPr>
                <w:rFonts w:hint="eastAsia"/>
                <w:sz w:val="20"/>
              </w:rPr>
              <w:t>透射</w:t>
            </w:r>
            <w:r w:rsidR="002F55CD">
              <w:rPr>
                <w:rFonts w:hint="eastAsia"/>
                <w:sz w:val="20"/>
              </w:rPr>
              <w:t>照明</w:t>
            </w:r>
            <w:r>
              <w:rPr>
                <w:rFonts w:hint="eastAsia"/>
                <w:sz w:val="20"/>
              </w:rPr>
              <w:t>开关和亮度调节；</w:t>
            </w:r>
          </w:p>
          <w:p w:rsidR="002C0759" w:rsidRDefault="002C0759" w:rsidP="00AA484B">
            <w:pPr>
              <w:numPr>
                <w:ilvl w:val="2"/>
                <w:numId w:val="25"/>
              </w:numPr>
              <w:adjustRightInd w:val="0"/>
              <w:snapToGrid w:val="0"/>
              <w:spacing w:line="276" w:lineRule="auto"/>
              <w:ind w:left="459" w:rightChars="67" w:right="141" w:hanging="425"/>
              <w:rPr>
                <w:sz w:val="20"/>
              </w:rPr>
            </w:pPr>
            <w:r>
              <w:rPr>
                <w:rFonts w:hint="eastAsia"/>
                <w:sz w:val="20"/>
              </w:rPr>
              <w:t>荧光减光片组</w:t>
            </w:r>
            <w:r w:rsidR="006A79EF">
              <w:rPr>
                <w:rFonts w:hint="eastAsia"/>
                <w:sz w:val="20"/>
              </w:rPr>
              <w:t>。</w:t>
            </w:r>
          </w:p>
          <w:p w:rsidR="006A79EF" w:rsidRPr="009D731B" w:rsidRDefault="006A79EF" w:rsidP="006A79EF">
            <w:pPr>
              <w:adjustRightInd w:val="0"/>
              <w:snapToGrid w:val="0"/>
              <w:spacing w:line="276" w:lineRule="auto"/>
              <w:ind w:left="459" w:rightChars="67" w:right="141"/>
              <w:rPr>
                <w:sz w:val="20"/>
              </w:rPr>
            </w:pPr>
          </w:p>
          <w:p w:rsidR="00F6501D" w:rsidRPr="00B10888" w:rsidRDefault="00F6501D" w:rsidP="00B10888">
            <w:pPr>
              <w:ind w:left="174" w:rightChars="67" w:right="141"/>
              <w:rPr>
                <w:sz w:val="20"/>
              </w:rPr>
            </w:pPr>
          </w:p>
        </w:tc>
        <w:bookmarkStart w:id="0" w:name="_GoBack"/>
        <w:bookmarkEnd w:id="0"/>
      </w:tr>
    </w:tbl>
    <w:p w:rsidR="001F4DEA" w:rsidRDefault="00BB433F" w:rsidP="005A1002">
      <w:pPr>
        <w:pStyle w:val="Heading5"/>
        <w:ind w:rightChars="67" w:right="141"/>
        <w:rPr>
          <w:sz w:val="24"/>
        </w:rPr>
      </w:pPr>
      <w:r w:rsidRPr="00E94490">
        <w:rPr>
          <w:rFonts w:hint="eastAsia"/>
          <w:noProof/>
          <w:sz w:val="56"/>
        </w:rPr>
        <w:lastRenderedPageBreak/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D767217" wp14:editId="1403880B">
                <wp:simplePos x="0" y="0"/>
                <wp:positionH relativeFrom="column">
                  <wp:posOffset>5842635</wp:posOffset>
                </wp:positionH>
                <wp:positionV relativeFrom="paragraph">
                  <wp:posOffset>-20320</wp:posOffset>
                </wp:positionV>
                <wp:extent cx="0" cy="9207263"/>
                <wp:effectExtent l="0" t="0" r="19050" b="13335"/>
                <wp:wrapNone/>
                <wp:docPr id="637" name="直接连接符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0726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637" o:spid="_x0000_s1026" style="position:absolute;z-index:25189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0.05pt,-1.6pt" to="460.05pt,7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" strokecolor="#8db3e2 [1311]"/>
            </w:pict>
          </mc:Fallback>
        </mc:AlternateContent>
      </w:r>
      <w:r w:rsidR="00E94490" w:rsidRPr="00E94490">
        <w:rPr>
          <w:rFonts w:hint="eastAsia"/>
          <w:sz w:val="52"/>
        </w:rPr>
        <w:t>3.</w:t>
      </w:r>
      <w:r w:rsidR="001F4DEA" w:rsidRPr="00E94490">
        <w:rPr>
          <w:rFonts w:hint="eastAsia"/>
          <w:sz w:val="24"/>
        </w:rPr>
        <w:t>显微镜</w:t>
      </w:r>
      <w:r w:rsidR="00E94490">
        <w:rPr>
          <w:rFonts w:hint="eastAsia"/>
          <w:sz w:val="24"/>
        </w:rPr>
        <w:t>状态确认</w:t>
      </w:r>
    </w:p>
    <w:p w:rsidR="00E94490" w:rsidRPr="00E94490" w:rsidRDefault="00E94490" w:rsidP="00E94490"/>
    <w:tbl>
      <w:tblPr>
        <w:tblStyle w:val="TableGrid"/>
        <w:tblpPr w:leftFromText="180" w:rightFromText="180" w:vertAnchor="text" w:tblpY="1"/>
        <w:tblOverlap w:val="never"/>
        <w:tblW w:w="893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4253"/>
      </w:tblGrid>
      <w:tr w:rsidR="001B51D6" w:rsidRPr="00F6501D" w:rsidTr="00276297">
        <w:trPr>
          <w:trHeight w:val="4969"/>
        </w:trPr>
        <w:tc>
          <w:tcPr>
            <w:tcW w:w="4678" w:type="dxa"/>
          </w:tcPr>
          <w:p w:rsidR="001B51D6" w:rsidRPr="00F6501D" w:rsidRDefault="00276297" w:rsidP="00E94490">
            <w:pPr>
              <w:ind w:rightChars="67" w:right="14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4364CAA4" wp14:editId="0CBEE11B">
                      <wp:simplePos x="0" y="0"/>
                      <wp:positionH relativeFrom="column">
                        <wp:posOffset>2707976</wp:posOffset>
                      </wp:positionH>
                      <wp:positionV relativeFrom="paragraph">
                        <wp:posOffset>1482762</wp:posOffset>
                      </wp:positionV>
                      <wp:extent cx="1" cy="566271"/>
                      <wp:effectExtent l="133350" t="76200" r="95250" b="81915"/>
                      <wp:wrapNone/>
                      <wp:docPr id="10" name="直接箭头连接符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" cy="56627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>
                                <a:outerShdw blurRad="50800" dir="7800000" sx="104000" sy="104000" algn="ctr" rotWithShape="0">
                                  <a:sysClr val="window" lastClr="FFFFFF"/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接箭头连接符 4" o:spid="_x0000_s1026" type="#_x0000_t32" style="position:absolute;margin-left:213.25pt;margin-top:116.75pt;width:0;height:44.6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" strokecolor="red" strokeweight="3pt">
                      <v:stroke endarrow="block"/>
                      <v:shadow on="t" type="perspective" color="window" offset="0,0" matrix="68157f,,,68157f"/>
                    </v:shape>
                  </w:pict>
                </mc:Fallback>
              </mc:AlternateContent>
            </w:r>
            <w:r>
              <w:rPr>
                <w:rFonts w:hint="eastAsia"/>
                <w:b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317B7A6C" wp14:editId="691450F5">
                      <wp:simplePos x="0" y="0"/>
                      <wp:positionH relativeFrom="column">
                        <wp:posOffset>2344420</wp:posOffset>
                      </wp:positionH>
                      <wp:positionV relativeFrom="paragraph">
                        <wp:posOffset>1262380</wp:posOffset>
                      </wp:positionV>
                      <wp:extent cx="520700" cy="222885"/>
                      <wp:effectExtent l="0" t="0" r="12700" b="24765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0700" cy="222885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239C" w:rsidRPr="0096239C" w:rsidRDefault="0096239C" w:rsidP="0096239C">
                                  <w:pPr>
                                    <w:adjustRightInd w:val="0"/>
                                    <w:snapToGrid w:val="0"/>
                                    <w:spacing w:before="100" w:beforeAutospacing="1" w:after="100" w:afterAutospacing="1" w:line="180" w:lineRule="auto"/>
                                    <w:jc w:val="lef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8"/>
                                    </w:rPr>
                                    <w:t>NCB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2" o:spid="_x0000_s1044" style="position:absolute;left:0;text-align:left;margin-left:184.6pt;margin-top:99.4pt;width:41pt;height:17.5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" fillcolor="white [3201]" strokecolor="#c0504d [3205]" strokeweight=".25pt">
                      <v:textbox>
                        <w:txbxContent>
                          <w:p w:rsidR="0096239C" w:rsidRPr="0096239C" w:rsidRDefault="0096239C" w:rsidP="0096239C">
                            <w:pPr>
                              <w:adjustRightInd w:val="0"/>
                              <w:snapToGrid w:val="0"/>
                              <w:spacing w:before="100" w:beforeAutospacing="1" w:after="100" w:afterAutospacing="1" w:line="180" w:lineRule="auto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NCB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3195E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4B72AB08" wp14:editId="09183E8E">
                      <wp:simplePos x="0" y="0"/>
                      <wp:positionH relativeFrom="column">
                        <wp:posOffset>1555115</wp:posOffset>
                      </wp:positionH>
                      <wp:positionV relativeFrom="paragraph">
                        <wp:posOffset>2535555</wp:posOffset>
                      </wp:positionV>
                      <wp:extent cx="647700" cy="114300"/>
                      <wp:effectExtent l="76200" t="76200" r="76200" b="114300"/>
                      <wp:wrapNone/>
                      <wp:docPr id="452" name="直接箭头连接符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47700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>
                                <a:outerShdw blurRad="50800" dir="7800000" sx="104000" sy="104000" algn="ctr" rotWithShape="0">
                                  <a:sysClr val="window" lastClr="FFFFFF"/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接箭头连接符 4" o:spid="_x0000_s1026" type="#_x0000_t32" style="position:absolute;margin-left:122.45pt;margin-top:199.65pt;width:51pt;height:9pt;flip:x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" strokecolor="red" strokeweight="3pt">
                      <v:stroke endarrow="block"/>
                      <v:shadow on="t" type="perspective" color="window" offset="0,0" matrix="68157f,,,68157f"/>
                    </v:shape>
                  </w:pict>
                </mc:Fallback>
              </mc:AlternateContent>
            </w:r>
            <w:r w:rsidR="0043195E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02248F9A" wp14:editId="4FA5BB65">
                      <wp:simplePos x="0" y="0"/>
                      <wp:positionH relativeFrom="column">
                        <wp:posOffset>1196975</wp:posOffset>
                      </wp:positionH>
                      <wp:positionV relativeFrom="paragraph">
                        <wp:posOffset>1133475</wp:posOffset>
                      </wp:positionV>
                      <wp:extent cx="426720" cy="129540"/>
                      <wp:effectExtent l="76200" t="76200" r="68580" b="99060"/>
                      <wp:wrapNone/>
                      <wp:docPr id="4" name="直接箭头连接符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26720" cy="12954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  <a:effectLst>
                                <a:outerShdw blurRad="50800" dir="7800000" sx="104000" sy="104000" algn="ctr" rotWithShape="0">
                                  <a:schemeClr val="bg1"/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4" o:spid="_x0000_s1026" type="#_x0000_t32" style="position:absolute;margin-left:94.25pt;margin-top:89.25pt;width:33.6pt;height:10.2pt;flip:x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" strokecolor="red" strokeweight="3pt">
                      <v:stroke endarrow="block"/>
                      <v:shadow on="t" type="perspective" color="white [3212]" offset="0,0" matrix="68157f,,,68157f"/>
                    </v:shape>
                  </w:pict>
                </mc:Fallback>
              </mc:AlternateContent>
            </w:r>
            <w:r w:rsidR="0043195E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2412F13B" wp14:editId="05BD1F42">
                      <wp:simplePos x="0" y="0"/>
                      <wp:positionH relativeFrom="column">
                        <wp:posOffset>2479675</wp:posOffset>
                      </wp:positionH>
                      <wp:positionV relativeFrom="paragraph">
                        <wp:posOffset>1779270</wp:posOffset>
                      </wp:positionV>
                      <wp:extent cx="190500" cy="274320"/>
                      <wp:effectExtent l="76200" t="76200" r="95250" b="87630"/>
                      <wp:wrapNone/>
                      <wp:docPr id="11" name="直接箭头连接符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0" cy="2743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>
                                <a:outerShdw blurRad="50800" dir="7800000" sx="104000" sy="104000" algn="ctr" rotWithShape="0">
                                  <a:sysClr val="window" lastClr="FFFFFF"/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4" o:spid="_x0000_s1026" type="#_x0000_t32" style="position:absolute;margin-left:195.25pt;margin-top:140.1pt;width:15pt;height:21.6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" strokecolor="red" strokeweight="3pt">
                      <v:stroke endarrow="block"/>
                      <v:shadow on="t" type="perspective" color="window" offset="0,0" matrix="68157f,,,68157f"/>
                    </v:shape>
                  </w:pict>
                </mc:Fallback>
              </mc:AlternateContent>
            </w:r>
            <w:r w:rsidR="00400403">
              <w:rPr>
                <w:rFonts w:hint="eastAsia"/>
                <w:b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3119" behindDoc="0" locked="0" layoutInCell="1" allowOverlap="1" wp14:anchorId="7D984BBD" wp14:editId="569E9442">
                      <wp:simplePos x="0" y="0"/>
                      <wp:positionH relativeFrom="column">
                        <wp:posOffset>2199640</wp:posOffset>
                      </wp:positionH>
                      <wp:positionV relativeFrom="paragraph">
                        <wp:posOffset>1546860</wp:posOffset>
                      </wp:positionV>
                      <wp:extent cx="467360" cy="222885"/>
                      <wp:effectExtent l="0" t="0" r="27940" b="24765"/>
                      <wp:wrapNone/>
                      <wp:docPr id="14" name="矩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360" cy="222885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239C" w:rsidRPr="0096239C" w:rsidRDefault="0096239C" w:rsidP="0096239C">
                                  <w:pPr>
                                    <w:adjustRightInd w:val="0"/>
                                    <w:snapToGrid w:val="0"/>
                                    <w:spacing w:before="100" w:beforeAutospacing="1" w:after="100" w:afterAutospacing="1" w:line="180" w:lineRule="auto"/>
                                    <w:jc w:val="lef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8"/>
                                    </w:rPr>
                                    <w:t>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4" o:spid="_x0000_s1045" style="position:absolute;left:0;text-align:left;margin-left:173.2pt;margin-top:121.8pt;width:36.8pt;height:17.55pt;z-index:25165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" fillcolor="white [3201]" strokecolor="#c0504d [3205]" strokeweight=".25pt">
                      <v:textbox>
                        <w:txbxContent>
                          <w:p w:rsidR="0096239C" w:rsidRPr="0096239C" w:rsidRDefault="0096239C" w:rsidP="0096239C">
                            <w:pPr>
                              <w:adjustRightInd w:val="0"/>
                              <w:snapToGrid w:val="0"/>
                              <w:spacing w:before="100" w:beforeAutospacing="1" w:after="100" w:afterAutospacing="1" w:line="180" w:lineRule="auto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ND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44430">
              <w:rPr>
                <w:noProof/>
              </w:rPr>
              <w:drawing>
                <wp:inline distT="0" distB="0" distL="0" distR="0" wp14:anchorId="2CD13817" wp14:editId="7161865F">
                  <wp:extent cx="4154085" cy="2933342"/>
                  <wp:effectExtent l="0" t="0" r="0" b="63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4085" cy="2933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1F50D0" w:rsidRDefault="001F50D0" w:rsidP="00276297">
            <w:pPr>
              <w:ind w:left="317" w:rightChars="67" w:right="141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调整聚光器到最佳位置</w:t>
            </w:r>
          </w:p>
          <w:p w:rsidR="005B6BB8" w:rsidRPr="00E94490" w:rsidRDefault="001F50D0" w:rsidP="00276297">
            <w:pPr>
              <w:ind w:left="317" w:rightChars="67" w:right="141"/>
              <w:rPr>
                <w:sz w:val="20"/>
              </w:rPr>
            </w:pPr>
            <w:r w:rsidRPr="00E94490">
              <w:rPr>
                <w:rFonts w:hint="eastAsia"/>
                <w:sz w:val="20"/>
              </w:rPr>
              <w:t>高倍镜观察时聚光镜位置十分关键！</w:t>
            </w:r>
            <w:r w:rsidR="00FF3FEF">
              <w:rPr>
                <w:rFonts w:hint="eastAsia"/>
                <w:sz w:val="20"/>
              </w:rPr>
              <w:t>装机时工程师已调节好。</w:t>
            </w:r>
          </w:p>
          <w:p w:rsidR="001B51D6" w:rsidRPr="001B51D6" w:rsidRDefault="001B51D6" w:rsidP="00276297">
            <w:pPr>
              <w:spacing w:before="240"/>
              <w:ind w:left="317" w:rightChars="67" w:right="141"/>
              <w:rPr>
                <w:b/>
                <w:sz w:val="28"/>
              </w:rPr>
            </w:pPr>
            <w:r w:rsidRPr="001B51D6">
              <w:rPr>
                <w:rFonts w:hint="eastAsia"/>
                <w:b/>
                <w:sz w:val="28"/>
              </w:rPr>
              <w:t>明场滤光片位置确认</w:t>
            </w:r>
          </w:p>
          <w:p w:rsidR="0096239C" w:rsidRDefault="0096239C" w:rsidP="00276297">
            <w:pPr>
              <w:ind w:left="317" w:rightChars="67" w:right="141"/>
              <w:rPr>
                <w:sz w:val="20"/>
              </w:rPr>
            </w:pPr>
            <w:r>
              <w:rPr>
                <w:rFonts w:hint="eastAsia"/>
                <w:sz w:val="20"/>
              </w:rPr>
              <w:t>如图确认滤光片位置。</w:t>
            </w:r>
          </w:p>
          <w:p w:rsidR="0096239C" w:rsidRDefault="00144430" w:rsidP="00276297">
            <w:pPr>
              <w:ind w:left="317" w:rightChars="67" w:right="141"/>
              <w:rPr>
                <w:sz w:val="20"/>
              </w:rPr>
            </w:pPr>
            <w:r>
              <w:rPr>
                <w:rFonts w:hint="eastAsia"/>
                <w:sz w:val="20"/>
              </w:rPr>
              <w:t>打入</w:t>
            </w:r>
            <w:r w:rsidR="0096239C">
              <w:rPr>
                <w:rFonts w:hint="eastAsia"/>
                <w:sz w:val="20"/>
              </w:rPr>
              <w:t>NCB</w:t>
            </w:r>
            <w:r w:rsidR="005B6BB8">
              <w:rPr>
                <w:rFonts w:hint="eastAsia"/>
                <w:sz w:val="20"/>
              </w:rPr>
              <w:t>片</w:t>
            </w:r>
            <w:r w:rsidR="0096239C">
              <w:rPr>
                <w:rFonts w:hint="eastAsia"/>
                <w:sz w:val="20"/>
              </w:rPr>
              <w:t>，会使照明更接近自然光；</w:t>
            </w:r>
          </w:p>
          <w:p w:rsidR="0096239C" w:rsidRDefault="0096239C" w:rsidP="00276297">
            <w:pPr>
              <w:ind w:left="317" w:rightChars="67" w:right="141"/>
              <w:rPr>
                <w:sz w:val="20"/>
              </w:rPr>
            </w:pPr>
            <w:r>
              <w:rPr>
                <w:rFonts w:hint="eastAsia"/>
                <w:sz w:val="20"/>
              </w:rPr>
              <w:t>打入</w:t>
            </w:r>
            <w:r>
              <w:rPr>
                <w:rFonts w:hint="eastAsia"/>
                <w:sz w:val="20"/>
              </w:rPr>
              <w:t>ND</w:t>
            </w:r>
            <w:r w:rsidR="005B6BB8">
              <w:rPr>
                <w:rFonts w:hint="eastAsia"/>
                <w:sz w:val="20"/>
              </w:rPr>
              <w:t>片，明场</w:t>
            </w:r>
            <w:r>
              <w:rPr>
                <w:rFonts w:hint="eastAsia"/>
                <w:sz w:val="20"/>
              </w:rPr>
              <w:t>照明会减弱；</w:t>
            </w:r>
          </w:p>
          <w:p w:rsidR="001B51D6" w:rsidRDefault="0096239C" w:rsidP="00276297">
            <w:pPr>
              <w:ind w:left="317" w:rightChars="67" w:right="141"/>
              <w:rPr>
                <w:sz w:val="20"/>
              </w:rPr>
            </w:pPr>
            <w:r>
              <w:rPr>
                <w:rFonts w:hint="eastAsia"/>
                <w:sz w:val="20"/>
              </w:rPr>
              <w:t>可根据实际情况调整滤光片的选择。</w:t>
            </w:r>
            <w:r w:rsidR="001B51D6" w:rsidRPr="00F6501D">
              <w:rPr>
                <w:sz w:val="20"/>
              </w:rPr>
              <w:t xml:space="preserve"> </w:t>
            </w:r>
          </w:p>
          <w:p w:rsidR="00E94490" w:rsidRDefault="00E94490" w:rsidP="00276297">
            <w:pPr>
              <w:ind w:left="317" w:rightChars="67" w:right="141"/>
              <w:rPr>
                <w:sz w:val="20"/>
              </w:rPr>
            </w:pPr>
          </w:p>
          <w:p w:rsidR="00E94490" w:rsidRPr="00F6501D" w:rsidRDefault="005B6BB8" w:rsidP="00276297">
            <w:pPr>
              <w:ind w:left="317" w:rightChars="67" w:right="141"/>
              <w:rPr>
                <w:sz w:val="20"/>
              </w:rPr>
            </w:pPr>
            <w:r w:rsidRPr="005B6BB8">
              <w:rPr>
                <w:rFonts w:hint="eastAsia"/>
                <w:b/>
                <w:sz w:val="28"/>
              </w:rPr>
              <w:t>调节</w:t>
            </w:r>
            <w:r>
              <w:rPr>
                <w:rFonts w:hint="eastAsia"/>
                <w:b/>
                <w:sz w:val="28"/>
              </w:rPr>
              <w:t>视场光阑到合适大小</w:t>
            </w:r>
          </w:p>
        </w:tc>
      </w:tr>
      <w:tr w:rsidR="00B30C64" w:rsidRPr="00F6501D" w:rsidTr="00276297">
        <w:trPr>
          <w:trHeight w:val="6601"/>
        </w:trPr>
        <w:tc>
          <w:tcPr>
            <w:tcW w:w="4678" w:type="dxa"/>
          </w:tcPr>
          <w:p w:rsidR="00B30C64" w:rsidRPr="00F6501D" w:rsidRDefault="00400403" w:rsidP="00E94490">
            <w:pPr>
              <w:ind w:rightChars="67" w:right="14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35E66E88" wp14:editId="642B21A9">
                      <wp:simplePos x="0" y="0"/>
                      <wp:positionH relativeFrom="column">
                        <wp:posOffset>2538095</wp:posOffset>
                      </wp:positionH>
                      <wp:positionV relativeFrom="paragraph">
                        <wp:posOffset>2207895</wp:posOffset>
                      </wp:positionV>
                      <wp:extent cx="429260" cy="114300"/>
                      <wp:effectExtent l="76200" t="76200" r="66040" b="114300"/>
                      <wp:wrapNone/>
                      <wp:docPr id="453" name="直接箭头连接符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29260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>
                                <a:outerShdw blurRad="50800" dir="7800000" sx="104000" sy="104000" algn="ctr" rotWithShape="0">
                                  <a:sysClr val="window" lastClr="FFFFFF"/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4" o:spid="_x0000_s1026" type="#_x0000_t32" style="position:absolute;margin-left:199.85pt;margin-top:173.85pt;width:33.8pt;height:9pt;flip:x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" strokecolor="red" strokeweight="3pt">
                      <v:stroke endarrow="block"/>
                      <v:shadow on="t" type="perspective" color="window" offset="0,0" matrix="68157f,,,68157f"/>
                    </v:shape>
                  </w:pict>
                </mc:Fallback>
              </mc:AlternateContent>
            </w:r>
            <w:r w:rsidR="005B6BB8" w:rsidRPr="005B6BB8">
              <w:rPr>
                <w:rFonts w:hint="eastAsia"/>
                <w:b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65B735EC" wp14:editId="409C7D4B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716280</wp:posOffset>
                      </wp:positionV>
                      <wp:extent cx="467360" cy="222885"/>
                      <wp:effectExtent l="0" t="0" r="27940" b="24765"/>
                      <wp:wrapNone/>
                      <wp:docPr id="451" name="矩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360" cy="2228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B6BB8" w:rsidRPr="0096239C" w:rsidRDefault="005B6BB8" w:rsidP="005B6BB8">
                                  <w:pPr>
                                    <w:adjustRightInd w:val="0"/>
                                    <w:snapToGrid w:val="0"/>
                                    <w:spacing w:before="100" w:beforeAutospacing="1" w:after="100" w:afterAutospacing="1" w:line="180" w:lineRule="auto"/>
                                    <w:jc w:val="lef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8"/>
                                    </w:rPr>
                                    <w:t>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46" style="position:absolute;left:0;text-align:left;margin-left:9.2pt;margin-top:56.4pt;width:36.8pt;height:17.5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" fillcolor="window" strokecolor="#c0504d" strokeweight=".25pt">
                      <v:textbox>
                        <w:txbxContent>
                          <w:p w:rsidR="005B6BB8" w:rsidRPr="0096239C" w:rsidRDefault="005B6BB8" w:rsidP="005B6BB8">
                            <w:pPr>
                              <w:adjustRightInd w:val="0"/>
                              <w:snapToGrid w:val="0"/>
                              <w:spacing w:before="100" w:beforeAutospacing="1" w:after="100" w:afterAutospacing="1" w:line="180" w:lineRule="auto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ND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30C64" w:rsidRPr="00F6501D">
              <w:rPr>
                <w:sz w:val="20"/>
              </w:rPr>
              <w:t xml:space="preserve"> </w:t>
            </w:r>
            <w:r w:rsidR="005B6BB8">
              <w:rPr>
                <w:noProof/>
              </w:rPr>
              <w:drawing>
                <wp:inline distT="0" distB="0" distL="0" distR="0" wp14:anchorId="4E7F88ED" wp14:editId="0DB4CE68">
                  <wp:extent cx="3130278" cy="3401613"/>
                  <wp:effectExtent l="0" t="0" r="0" b="8890"/>
                  <wp:docPr id="450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353" cy="3406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B30C64" w:rsidRDefault="005B6BB8" w:rsidP="00276297">
            <w:pPr>
              <w:ind w:left="317" w:rightChars="67" w:right="141"/>
              <w:rPr>
                <w:b/>
                <w:sz w:val="28"/>
              </w:rPr>
            </w:pPr>
            <w:r w:rsidRPr="005B6BB8">
              <w:rPr>
                <w:rFonts w:hint="eastAsia"/>
                <w:b/>
                <w:sz w:val="28"/>
              </w:rPr>
              <w:t>荧光减光片位置确认</w:t>
            </w:r>
          </w:p>
          <w:p w:rsidR="005B6BB8" w:rsidRDefault="005B6BB8" w:rsidP="00276297">
            <w:pPr>
              <w:ind w:left="317" w:rightChars="67" w:right="141"/>
              <w:rPr>
                <w:sz w:val="20"/>
              </w:rPr>
            </w:pPr>
            <w:r>
              <w:rPr>
                <w:rFonts w:hint="eastAsia"/>
                <w:sz w:val="20"/>
              </w:rPr>
              <w:t>打入</w:t>
            </w:r>
            <w:r>
              <w:rPr>
                <w:rFonts w:hint="eastAsia"/>
                <w:sz w:val="20"/>
              </w:rPr>
              <w:t>ND</w:t>
            </w:r>
            <w:r>
              <w:rPr>
                <w:rFonts w:hint="eastAsia"/>
                <w:sz w:val="20"/>
              </w:rPr>
              <w:t>片，荧光照明会减弱；</w:t>
            </w:r>
          </w:p>
          <w:p w:rsidR="005B6BB8" w:rsidRDefault="005B6BB8" w:rsidP="00276297">
            <w:pPr>
              <w:ind w:left="317" w:rightChars="67" w:right="141"/>
              <w:rPr>
                <w:b/>
                <w:sz w:val="28"/>
              </w:rPr>
            </w:pPr>
          </w:p>
          <w:p w:rsidR="005B6BB8" w:rsidRDefault="005B6BB8" w:rsidP="00276297">
            <w:pPr>
              <w:ind w:left="317" w:rightChars="67" w:right="141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聚光镜前透镜位置确认</w:t>
            </w:r>
          </w:p>
          <w:p w:rsidR="005B6BB8" w:rsidRDefault="00400403" w:rsidP="00276297">
            <w:pPr>
              <w:ind w:left="317" w:rightChars="67" w:right="141"/>
              <w:rPr>
                <w:sz w:val="20"/>
              </w:rPr>
            </w:pPr>
            <w:r>
              <w:rPr>
                <w:rFonts w:hint="eastAsia"/>
                <w:sz w:val="20"/>
              </w:rPr>
              <w:t>明场观察方式下，</w:t>
            </w:r>
            <w:r w:rsidR="005B6BB8" w:rsidRPr="005B6BB8">
              <w:rPr>
                <w:rFonts w:hint="eastAsia"/>
                <w:sz w:val="20"/>
              </w:rPr>
              <w:t>使用</w:t>
            </w:r>
            <w:r w:rsidR="005B6BB8" w:rsidRPr="005B6BB8">
              <w:rPr>
                <w:rFonts w:hint="eastAsia"/>
                <w:sz w:val="20"/>
              </w:rPr>
              <w:t>4X</w:t>
            </w:r>
            <w:r w:rsidR="005B6BB8" w:rsidRPr="005B6BB8">
              <w:rPr>
                <w:rFonts w:hint="eastAsia"/>
                <w:sz w:val="20"/>
              </w:rPr>
              <w:t>或以下倍数物镜时</w:t>
            </w:r>
            <w:r>
              <w:rPr>
                <w:rFonts w:hint="eastAsia"/>
                <w:sz w:val="20"/>
              </w:rPr>
              <w:t>，拨动手柄将</w:t>
            </w:r>
            <w:r w:rsidR="005B6BB8" w:rsidRPr="005B6BB8">
              <w:rPr>
                <w:rFonts w:hint="eastAsia"/>
                <w:sz w:val="20"/>
              </w:rPr>
              <w:t>前透镜移入光路，使用</w:t>
            </w:r>
            <w:r w:rsidR="005B6BB8" w:rsidRPr="005B6BB8">
              <w:rPr>
                <w:rFonts w:hint="eastAsia"/>
                <w:sz w:val="20"/>
              </w:rPr>
              <w:t>10X</w:t>
            </w:r>
            <w:r w:rsidR="005B6BB8" w:rsidRPr="005B6BB8">
              <w:rPr>
                <w:rFonts w:hint="eastAsia"/>
                <w:sz w:val="20"/>
              </w:rPr>
              <w:t>或以上物镜时前透镜移出光路。</w:t>
            </w:r>
          </w:p>
          <w:p w:rsidR="00400403" w:rsidRDefault="00400403" w:rsidP="00276297">
            <w:pPr>
              <w:ind w:left="317" w:rightChars="67" w:right="141"/>
              <w:rPr>
                <w:sz w:val="20"/>
              </w:rPr>
            </w:pPr>
          </w:p>
          <w:p w:rsidR="00400403" w:rsidRPr="005B6BB8" w:rsidRDefault="00400403" w:rsidP="00276297">
            <w:pPr>
              <w:ind w:left="317" w:rightChars="67" w:right="141"/>
              <w:rPr>
                <w:b/>
                <w:sz w:val="28"/>
              </w:rPr>
            </w:pPr>
            <w:r>
              <w:rPr>
                <w:rFonts w:hint="eastAsia"/>
                <w:sz w:val="20"/>
              </w:rPr>
              <w:t>荧光观察方式下，将前透镜移出光路。</w:t>
            </w:r>
          </w:p>
        </w:tc>
      </w:tr>
    </w:tbl>
    <w:p w:rsidR="00D31EE4" w:rsidRPr="00E94490" w:rsidRDefault="00E86405" w:rsidP="00D4303B">
      <w:pPr>
        <w:pStyle w:val="Heading5"/>
        <w:spacing w:after="0" w:line="377" w:lineRule="auto"/>
        <w:ind w:rightChars="67" w:right="141"/>
        <w:rPr>
          <w:sz w:val="52"/>
        </w:rPr>
      </w:pPr>
      <w:r w:rsidRPr="00F6501D">
        <w:rPr>
          <w:rFonts w:hint="eastAsia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0D41EC6" wp14:editId="14AD9548">
                <wp:simplePos x="0" y="0"/>
                <wp:positionH relativeFrom="column">
                  <wp:posOffset>5591175</wp:posOffset>
                </wp:positionH>
                <wp:positionV relativeFrom="paragraph">
                  <wp:posOffset>48260</wp:posOffset>
                </wp:positionV>
                <wp:extent cx="0" cy="9220911"/>
                <wp:effectExtent l="0" t="0" r="19050" b="18415"/>
                <wp:wrapNone/>
                <wp:docPr id="640" name="直接连接符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2091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640" o:spid="_x0000_s1026" style="position:absolute;z-index:25190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0.25pt,3.8pt" to="440.25pt,7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" strokecolor="#8db3e2 [1311]"/>
            </w:pict>
          </mc:Fallback>
        </mc:AlternateContent>
      </w:r>
      <w:r w:rsidR="00E94490">
        <w:rPr>
          <w:rFonts w:hint="eastAsia"/>
          <w:sz w:val="52"/>
        </w:rPr>
        <w:t>4</w:t>
      </w:r>
      <w:r w:rsidR="00D31EE4" w:rsidRPr="00F6501D">
        <w:rPr>
          <w:rFonts w:hint="eastAsia"/>
          <w:sz w:val="52"/>
        </w:rPr>
        <w:t>.</w:t>
      </w:r>
      <w:r w:rsidR="00E94490">
        <w:rPr>
          <w:rFonts w:hint="eastAsia"/>
        </w:rPr>
        <w:t>观察方式</w:t>
      </w:r>
    </w:p>
    <w:p w:rsidR="007450CE" w:rsidRPr="00F6501D" w:rsidRDefault="00E94490" w:rsidP="00D4303B">
      <w:pPr>
        <w:pStyle w:val="Heading5"/>
        <w:spacing w:before="120" w:after="120" w:line="377" w:lineRule="auto"/>
        <w:ind w:rightChars="67" w:right="141"/>
      </w:pPr>
      <w:r>
        <w:rPr>
          <w:rFonts w:hint="eastAsia"/>
        </w:rPr>
        <w:t>4</w:t>
      </w:r>
      <w:r w:rsidR="00D31EE4" w:rsidRPr="00D31EE4">
        <w:rPr>
          <w:rFonts w:hint="eastAsia"/>
        </w:rPr>
        <w:t>.1</w:t>
      </w:r>
      <w:r>
        <w:rPr>
          <w:rFonts w:hint="eastAsia"/>
          <w:sz w:val="22"/>
          <w:szCs w:val="22"/>
        </w:rPr>
        <w:t>明</w:t>
      </w:r>
      <w:r w:rsidR="007450CE" w:rsidRPr="00F459C0">
        <w:rPr>
          <w:rFonts w:hint="eastAsia"/>
          <w:sz w:val="22"/>
          <w:szCs w:val="22"/>
        </w:rPr>
        <w:t>场</w:t>
      </w:r>
      <w:r>
        <w:rPr>
          <w:rFonts w:hint="eastAsia"/>
          <w:sz w:val="22"/>
          <w:szCs w:val="22"/>
        </w:rPr>
        <w:t>观察</w:t>
      </w:r>
      <w:r w:rsidR="00961A07">
        <w:rPr>
          <w:rFonts w:hint="eastAsia"/>
          <w:sz w:val="22"/>
          <w:szCs w:val="22"/>
        </w:rPr>
        <w:t>（适用于</w:t>
      </w:r>
      <w:r w:rsidR="00961A07">
        <w:rPr>
          <w:rFonts w:hint="eastAsia"/>
          <w:sz w:val="22"/>
          <w:szCs w:val="22"/>
        </w:rPr>
        <w:t>HE</w:t>
      </w:r>
      <w:r w:rsidR="00961A07">
        <w:rPr>
          <w:rFonts w:hint="eastAsia"/>
          <w:sz w:val="22"/>
          <w:szCs w:val="22"/>
        </w:rPr>
        <w:t>，免疫组化等染色标本的观察）</w:t>
      </w:r>
    </w:p>
    <w:tbl>
      <w:tblPr>
        <w:tblStyle w:val="TableGrid"/>
        <w:tblW w:w="8329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6"/>
        <w:gridCol w:w="3823"/>
      </w:tblGrid>
      <w:tr w:rsidR="00AC7CE0" w:rsidTr="00632F94">
        <w:tc>
          <w:tcPr>
            <w:tcW w:w="4506" w:type="dxa"/>
          </w:tcPr>
          <w:p w:rsidR="00AC7CE0" w:rsidRDefault="001B071B" w:rsidP="00AC7CE0">
            <w:pPr>
              <w:ind w:rightChars="67" w:right="14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1EE0E920" wp14:editId="355C30B1">
                      <wp:simplePos x="0" y="0"/>
                      <wp:positionH relativeFrom="column">
                        <wp:posOffset>1375074</wp:posOffset>
                      </wp:positionH>
                      <wp:positionV relativeFrom="paragraph">
                        <wp:posOffset>429260</wp:posOffset>
                      </wp:positionV>
                      <wp:extent cx="447675" cy="121920"/>
                      <wp:effectExtent l="19050" t="95250" r="66675" b="87630"/>
                      <wp:wrapNone/>
                      <wp:docPr id="683" name="直接箭头连接符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47675" cy="121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>
                                <a:outerShdw blurRad="50800" dir="7800000" sx="104000" sy="104000" algn="ctr" rotWithShape="0">
                                  <a:sysClr val="window" lastClr="FFFFFF"/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接箭头连接符 18" o:spid="_x0000_s1026" type="#_x0000_t32" style="position:absolute;margin-left:108.25pt;margin-top:33.8pt;width:35.25pt;height:9.6pt;flip:x y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" strokecolor="red" strokeweight="3pt">
                      <v:stroke endarrow="block"/>
                      <v:shadow on="t" type="perspective" color="window" offset="0,0" matrix="68157f,,,68157f"/>
                    </v:shape>
                  </w:pict>
                </mc:Fallback>
              </mc:AlternateContent>
            </w:r>
            <w:r w:rsidR="00FF3FEF" w:rsidRPr="00FF3FEF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58134DA9" wp14:editId="779737D7">
                      <wp:simplePos x="0" y="0"/>
                      <wp:positionH relativeFrom="column">
                        <wp:posOffset>1501775</wp:posOffset>
                      </wp:positionH>
                      <wp:positionV relativeFrom="paragraph">
                        <wp:posOffset>859790</wp:posOffset>
                      </wp:positionV>
                      <wp:extent cx="1056640" cy="1403985"/>
                      <wp:effectExtent l="0" t="0" r="10160" b="25400"/>
                      <wp:wrapNone/>
                      <wp:docPr id="68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664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F3FEF" w:rsidRDefault="00FF3FEF" w:rsidP="00FF3FEF">
                                  <w:r>
                                    <w:rPr>
                                      <w:rFonts w:hint="eastAsia"/>
                                    </w:rPr>
                                    <w:t>透射光照明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47" type="#_x0000_t202" style="position:absolute;left:0;text-align:left;margin-left:118.25pt;margin-top:67.7pt;width:83.2pt;height:110.55pt;z-index:252056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">
                      <v:textbox style="mso-fit-shape-to-text:t">
                        <w:txbxContent>
                          <w:p w:rsidR="00FF3FEF" w:rsidRDefault="00FF3FEF" w:rsidP="00FF3FEF">
                            <w:r>
                              <w:rPr>
                                <w:rFonts w:hint="eastAsia"/>
                              </w:rPr>
                              <w:t>透射光照明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F3FEF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6475ED20" wp14:editId="1B16E31B">
                      <wp:simplePos x="0" y="0"/>
                      <wp:positionH relativeFrom="column">
                        <wp:posOffset>1125220</wp:posOffset>
                      </wp:positionH>
                      <wp:positionV relativeFrom="paragraph">
                        <wp:posOffset>1158240</wp:posOffset>
                      </wp:positionV>
                      <wp:extent cx="488315" cy="239395"/>
                      <wp:effectExtent l="76200" t="76200" r="64135" b="84455"/>
                      <wp:wrapNone/>
                      <wp:docPr id="457" name="直接箭头连接符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88315" cy="2393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>
                                <a:outerShdw blurRad="50800" dir="7800000" sx="104000" sy="104000" algn="ctr" rotWithShape="0">
                                  <a:sysClr val="window" lastClr="FFFFFF"/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18" o:spid="_x0000_s1026" type="#_x0000_t32" style="position:absolute;margin-left:88.6pt;margin-top:91.2pt;width:38.45pt;height:18.85pt;flip:x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" strokecolor="red" strokeweight="3pt">
                      <v:stroke endarrow="block"/>
                      <v:shadow on="t" type="perspective" color="window" offset="0,0" matrix="68157f,,,68157f"/>
                    </v:shape>
                  </w:pict>
                </mc:Fallback>
              </mc:AlternateContent>
            </w:r>
            <w:r w:rsidR="00FF3FEF" w:rsidRPr="00FF3FEF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274D0743" wp14:editId="511C6DE8">
                      <wp:simplePos x="0" y="0"/>
                      <wp:positionH relativeFrom="column">
                        <wp:posOffset>1823197</wp:posOffset>
                      </wp:positionH>
                      <wp:positionV relativeFrom="paragraph">
                        <wp:posOffset>430306</wp:posOffset>
                      </wp:positionV>
                      <wp:extent cx="734545" cy="1403985"/>
                      <wp:effectExtent l="0" t="0" r="27940" b="2540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454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F3FEF" w:rsidRDefault="00FF3FEF">
                                  <w:r>
                                    <w:rPr>
                                      <w:rFonts w:hint="eastAsia"/>
                                    </w:rPr>
                                    <w:t>起偏器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48" type="#_x0000_t202" style="position:absolute;left:0;text-align:left;margin-left:143.55pt;margin-top:33.9pt;width:57.85pt;height:110.55pt;z-index:252054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">
                      <v:textbox style="mso-fit-shape-to-text:t">
                        <w:txbxContent>
                          <w:p w:rsidR="00FF3FEF" w:rsidRDefault="00FF3FEF">
                            <w:r>
                              <w:rPr>
                                <w:rFonts w:hint="eastAsia"/>
                              </w:rPr>
                              <w:t>起偏器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F3FEF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7E57CB0B" wp14:editId="0915588A">
                      <wp:simplePos x="0" y="0"/>
                      <wp:positionH relativeFrom="column">
                        <wp:posOffset>1179195</wp:posOffset>
                      </wp:positionH>
                      <wp:positionV relativeFrom="paragraph">
                        <wp:posOffset>967740</wp:posOffset>
                      </wp:positionV>
                      <wp:extent cx="393700" cy="0"/>
                      <wp:effectExtent l="0" t="133350" r="0" b="133350"/>
                      <wp:wrapNone/>
                      <wp:docPr id="18" name="直接箭头连接符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9370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  <a:effectLst>
                                <a:outerShdw blurRad="50800" dir="7800000" sx="104000" sy="104000" algn="ctr" rotWithShape="0">
                                  <a:schemeClr val="bg1"/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18" o:spid="_x0000_s1026" type="#_x0000_t32" style="position:absolute;margin-left:92.85pt;margin-top:76.2pt;width:31pt;height:0;flip:x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" strokecolor="red" strokeweight="3pt">
                      <v:stroke endarrow="block"/>
                      <v:shadow on="t" type="perspective" color="white [3212]" offset="0,0" matrix="68157f,,,68157f"/>
                    </v:shape>
                  </w:pict>
                </mc:Fallback>
              </mc:AlternateContent>
            </w:r>
            <w:r w:rsidR="00FF3FEF">
              <w:rPr>
                <w:noProof/>
              </w:rPr>
              <w:drawing>
                <wp:inline distT="0" distB="0" distL="0" distR="0" wp14:anchorId="1CE193EB" wp14:editId="14F4615C">
                  <wp:extent cx="1862610" cy="1506070"/>
                  <wp:effectExtent l="0" t="0" r="4445" b="0"/>
                  <wp:docPr id="679" name="Picture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514" cy="1512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</w:tcPr>
          <w:p w:rsidR="00AC7CE0" w:rsidRPr="006378C9" w:rsidRDefault="008D41DF" w:rsidP="006378C9">
            <w:pPr>
              <w:pStyle w:val="ListParagraph"/>
              <w:numPr>
                <w:ilvl w:val="0"/>
                <w:numId w:val="24"/>
              </w:numPr>
              <w:spacing w:after="120"/>
              <w:ind w:rightChars="67" w:right="141" w:firstLineChars="0"/>
              <w:rPr>
                <w:sz w:val="20"/>
              </w:rPr>
            </w:pPr>
            <w:r>
              <w:rPr>
                <w:rFonts w:hint="eastAsia"/>
                <w:sz w:val="20"/>
              </w:rPr>
              <w:t>开启显微镜和操作软件</w:t>
            </w:r>
            <w:r w:rsidR="00AC7CE0" w:rsidRPr="006378C9">
              <w:rPr>
                <w:rFonts w:hint="eastAsia"/>
                <w:sz w:val="20"/>
              </w:rPr>
              <w:t>；</w:t>
            </w:r>
          </w:p>
          <w:p w:rsidR="001422D2" w:rsidRPr="006378C9" w:rsidRDefault="001422D2" w:rsidP="006378C9">
            <w:pPr>
              <w:pStyle w:val="ListParagraph"/>
              <w:numPr>
                <w:ilvl w:val="0"/>
                <w:numId w:val="24"/>
              </w:numPr>
              <w:spacing w:after="120"/>
              <w:ind w:rightChars="67" w:right="141" w:firstLineChars="0"/>
              <w:rPr>
                <w:sz w:val="20"/>
              </w:rPr>
            </w:pPr>
            <w:r w:rsidRPr="006378C9">
              <w:rPr>
                <w:rFonts w:hint="eastAsia"/>
                <w:sz w:val="20"/>
              </w:rPr>
              <w:t>将光路切换</w:t>
            </w:r>
            <w:r w:rsidR="008D41DF">
              <w:rPr>
                <w:rFonts w:hint="eastAsia"/>
                <w:sz w:val="20"/>
              </w:rPr>
              <w:t>推杆推入（</w:t>
            </w:r>
            <w:r w:rsidRPr="006378C9">
              <w:rPr>
                <w:rFonts w:hint="eastAsia"/>
                <w:sz w:val="20"/>
              </w:rPr>
              <w:t>肉眼观察</w:t>
            </w:r>
            <w:r w:rsidR="008D41DF">
              <w:rPr>
                <w:rFonts w:hint="eastAsia"/>
                <w:sz w:val="20"/>
              </w:rPr>
              <w:t>）</w:t>
            </w:r>
            <w:r w:rsidRPr="006378C9">
              <w:rPr>
                <w:rFonts w:hint="eastAsia"/>
                <w:sz w:val="20"/>
              </w:rPr>
              <w:t>；</w:t>
            </w:r>
          </w:p>
          <w:p w:rsidR="001422D2" w:rsidRDefault="001422D2" w:rsidP="006378C9">
            <w:pPr>
              <w:pStyle w:val="ListParagraph"/>
              <w:numPr>
                <w:ilvl w:val="0"/>
                <w:numId w:val="24"/>
              </w:numPr>
              <w:spacing w:after="120"/>
              <w:ind w:rightChars="67" w:right="141" w:firstLineChars="0"/>
              <w:rPr>
                <w:sz w:val="20"/>
              </w:rPr>
            </w:pPr>
            <w:r w:rsidRPr="006378C9">
              <w:rPr>
                <w:rFonts w:hint="eastAsia"/>
                <w:sz w:val="20"/>
              </w:rPr>
              <w:t>打开机身上照明开关，使用旋钮调节照明强度；</w:t>
            </w:r>
          </w:p>
          <w:p w:rsidR="00FF3FEF" w:rsidRPr="00FF3FEF" w:rsidRDefault="00ED3B06" w:rsidP="006378C9">
            <w:pPr>
              <w:pStyle w:val="ListParagraph"/>
              <w:numPr>
                <w:ilvl w:val="0"/>
                <w:numId w:val="24"/>
              </w:numPr>
              <w:spacing w:after="120"/>
              <w:ind w:rightChars="67" w:right="141" w:firstLineChars="0"/>
              <w:rPr>
                <w:color w:val="FF0000"/>
                <w:sz w:val="20"/>
              </w:rPr>
            </w:pPr>
            <w:r>
              <w:rPr>
                <w:rFonts w:hint="eastAsia"/>
                <w:color w:val="FF0000"/>
                <w:sz w:val="20"/>
              </w:rPr>
              <w:t>确认</w:t>
            </w:r>
            <w:r w:rsidR="00FF3FEF" w:rsidRPr="00FF3FEF">
              <w:rPr>
                <w:rFonts w:hint="eastAsia"/>
                <w:color w:val="FF0000"/>
                <w:sz w:val="20"/>
              </w:rPr>
              <w:t>起偏器移出光路；</w:t>
            </w:r>
          </w:p>
          <w:p w:rsidR="00AC7CE0" w:rsidRPr="001B071B" w:rsidRDefault="006378C9" w:rsidP="001B071B">
            <w:pPr>
              <w:pStyle w:val="ListParagraph"/>
              <w:numPr>
                <w:ilvl w:val="0"/>
                <w:numId w:val="24"/>
              </w:numPr>
              <w:spacing w:after="120"/>
              <w:ind w:rightChars="67" w:right="141" w:firstLineChars="0"/>
              <w:rPr>
                <w:color w:val="FF0000"/>
                <w:sz w:val="20"/>
              </w:rPr>
            </w:pPr>
            <w:r w:rsidRPr="00D87ADC">
              <w:rPr>
                <w:rFonts w:hint="eastAsia"/>
                <w:color w:val="FF0000"/>
                <w:sz w:val="20"/>
              </w:rPr>
              <w:t>把聚光器转盘切换到</w:t>
            </w:r>
            <w:r w:rsidR="008D41DF" w:rsidRPr="00D87ADC">
              <w:rPr>
                <w:rFonts w:hint="eastAsia"/>
                <w:color w:val="FF0000"/>
                <w:sz w:val="20"/>
              </w:rPr>
              <w:t>“</w:t>
            </w:r>
            <w:r w:rsidR="008D41DF" w:rsidRPr="00D87ADC">
              <w:rPr>
                <w:rFonts w:hint="eastAsia"/>
                <w:color w:val="FF0000"/>
                <w:sz w:val="20"/>
              </w:rPr>
              <w:t>O</w:t>
            </w:r>
            <w:r w:rsidR="008D41DF" w:rsidRPr="00D87ADC">
              <w:rPr>
                <w:rFonts w:hint="eastAsia"/>
                <w:color w:val="FF0000"/>
                <w:sz w:val="20"/>
              </w:rPr>
              <w:t>”（空位）。</w:t>
            </w:r>
          </w:p>
        </w:tc>
      </w:tr>
      <w:tr w:rsidR="006378C9" w:rsidTr="00D87ADC">
        <w:trPr>
          <w:trHeight w:val="2019"/>
        </w:trPr>
        <w:tc>
          <w:tcPr>
            <w:tcW w:w="4506" w:type="dxa"/>
          </w:tcPr>
          <w:p w:rsidR="006378C9" w:rsidRDefault="00ED3B06" w:rsidP="00AC7CE0">
            <w:pPr>
              <w:ind w:rightChars="67" w:right="141"/>
              <w:rPr>
                <w:sz w:val="20"/>
              </w:rPr>
            </w:pPr>
            <w:r w:rsidRPr="00FF3FEF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60378DEC" wp14:editId="4E4C6E53">
                      <wp:simplePos x="0" y="0"/>
                      <wp:positionH relativeFrom="column">
                        <wp:posOffset>1501775</wp:posOffset>
                      </wp:positionH>
                      <wp:positionV relativeFrom="paragraph">
                        <wp:posOffset>1039495</wp:posOffset>
                      </wp:positionV>
                      <wp:extent cx="860425" cy="1403985"/>
                      <wp:effectExtent l="0" t="0" r="15875" b="25400"/>
                      <wp:wrapNone/>
                      <wp:docPr id="6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042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4303B" w:rsidRDefault="00D4303B" w:rsidP="00FF3FEF">
                                  <w:r>
                                    <w:rPr>
                                      <w:rFonts w:hint="eastAsia"/>
                                    </w:rPr>
                                    <w:t>孔径光阑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49" type="#_x0000_t202" style="position:absolute;left:0;text-align:left;margin-left:118.25pt;margin-top:81.85pt;width:67.75pt;height:110.55pt;z-index:252083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">
                      <v:textbox style="mso-fit-shape-to-text:t">
                        <w:txbxContent>
                          <w:p w:rsidR="00D4303B" w:rsidRDefault="00D4303B" w:rsidP="00FF3FEF">
                            <w:r>
                              <w:rPr>
                                <w:rFonts w:hint="eastAsia"/>
                              </w:rPr>
                              <w:t>孔径光阑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49F9A3FD" wp14:editId="0914FF66">
                      <wp:simplePos x="0" y="0"/>
                      <wp:positionH relativeFrom="column">
                        <wp:posOffset>694690</wp:posOffset>
                      </wp:positionH>
                      <wp:positionV relativeFrom="paragraph">
                        <wp:posOffset>1194435</wp:posOffset>
                      </wp:positionV>
                      <wp:extent cx="806450" cy="196850"/>
                      <wp:effectExtent l="76200" t="76200" r="69850" b="107950"/>
                      <wp:wrapNone/>
                      <wp:docPr id="697" name="直接箭头连接符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06450" cy="1968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  <a:effectLst>
                                <a:outerShdw blurRad="50800" dir="7800000" sx="104000" sy="104000" algn="ctr" rotWithShape="0">
                                  <a:schemeClr val="bg1"/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19" o:spid="_x0000_s1026" type="#_x0000_t32" style="position:absolute;margin-left:54.7pt;margin-top:94.05pt;width:63.5pt;height:15.5pt;flip:x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" strokecolor="red" strokeweight="3pt">
                      <v:stroke endarrow="block"/>
                      <v:shadow on="t" type="perspective" color="white [3212]" offset="0,0" matrix="68157f,,,68157f"/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0596A168" wp14:editId="7EBAD2D7">
                      <wp:simplePos x="0" y="0"/>
                      <wp:positionH relativeFrom="column">
                        <wp:posOffset>838611</wp:posOffset>
                      </wp:positionH>
                      <wp:positionV relativeFrom="paragraph">
                        <wp:posOffset>226360</wp:posOffset>
                      </wp:positionV>
                      <wp:extent cx="878541" cy="89646"/>
                      <wp:effectExtent l="0" t="114300" r="74295" b="81915"/>
                      <wp:wrapNone/>
                      <wp:docPr id="459" name="直接箭头连接符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78541" cy="89646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  <a:effectLst>
                                <a:outerShdw blurRad="50800" dir="7800000" sx="104000" sy="104000" algn="ctr" rotWithShape="0">
                                  <a:schemeClr val="bg1"/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19" o:spid="_x0000_s1026" type="#_x0000_t32" style="position:absolute;margin-left:66.05pt;margin-top:17.8pt;width:69.2pt;height:7.05pt;flip:x y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" strokecolor="red" strokeweight="3pt">
                      <v:stroke endarrow="block"/>
                      <v:shadow on="t" type="perspective" color="white [3212]" offset="0,0" matrix="68157f,,,68157f"/>
                    </v:shape>
                  </w:pict>
                </mc:Fallback>
              </mc:AlternateContent>
            </w:r>
            <w:r w:rsidR="008D41DF">
              <w:rPr>
                <w:noProof/>
              </w:rPr>
              <w:drawing>
                <wp:inline distT="0" distB="0" distL="0" distR="0" wp14:anchorId="6CA6CDE6" wp14:editId="5635EA03">
                  <wp:extent cx="1577041" cy="786247"/>
                  <wp:effectExtent l="0" t="0" r="444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42" cy="79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4303B">
              <w:rPr>
                <w:noProof/>
              </w:rPr>
              <w:drawing>
                <wp:inline distT="0" distB="0" distL="0" distR="0" wp14:anchorId="79C2E7A8" wp14:editId="76D62E57">
                  <wp:extent cx="1723912" cy="976096"/>
                  <wp:effectExtent l="0" t="0" r="0" b="0"/>
                  <wp:docPr id="696" name="Picture 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021" cy="978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</w:tcPr>
          <w:p w:rsidR="006378C9" w:rsidRPr="006378C9" w:rsidRDefault="008D41DF" w:rsidP="006378C9">
            <w:pPr>
              <w:pStyle w:val="ListParagraph"/>
              <w:numPr>
                <w:ilvl w:val="0"/>
                <w:numId w:val="24"/>
              </w:numPr>
              <w:spacing w:after="120"/>
              <w:ind w:rightChars="67" w:right="141" w:firstLineChars="0"/>
              <w:rPr>
                <w:color w:val="FF0000"/>
                <w:sz w:val="20"/>
              </w:rPr>
            </w:pPr>
            <w:r>
              <w:rPr>
                <w:rFonts w:hint="eastAsia"/>
                <w:color w:val="FF0000"/>
                <w:sz w:val="20"/>
              </w:rPr>
              <w:t>通过软件操作，将</w:t>
            </w:r>
            <w:r w:rsidR="006378C9" w:rsidRPr="006378C9">
              <w:rPr>
                <w:rFonts w:hint="eastAsia"/>
                <w:color w:val="FF0000"/>
                <w:sz w:val="20"/>
              </w:rPr>
              <w:t>滤色块移到空位</w:t>
            </w:r>
            <w:r>
              <w:rPr>
                <w:rFonts w:hint="eastAsia"/>
                <w:color w:val="FF0000"/>
                <w:sz w:val="20"/>
              </w:rPr>
              <w:t>，（小窗口显示数字</w:t>
            </w:r>
            <w:r>
              <w:rPr>
                <w:rFonts w:hint="eastAsia"/>
                <w:color w:val="FF0000"/>
                <w:sz w:val="20"/>
              </w:rPr>
              <w:t>1</w:t>
            </w:r>
            <w:r>
              <w:rPr>
                <w:rFonts w:hint="eastAsia"/>
                <w:color w:val="FF0000"/>
                <w:sz w:val="20"/>
              </w:rPr>
              <w:t>）</w:t>
            </w:r>
            <w:r w:rsidR="006378C9" w:rsidRPr="006378C9">
              <w:rPr>
                <w:rFonts w:hint="eastAsia"/>
                <w:color w:val="FF0000"/>
                <w:sz w:val="20"/>
              </w:rPr>
              <w:t>；</w:t>
            </w:r>
          </w:p>
          <w:p w:rsidR="00987C75" w:rsidRDefault="00987C75" w:rsidP="006378C9">
            <w:pPr>
              <w:pStyle w:val="ListParagraph"/>
              <w:numPr>
                <w:ilvl w:val="0"/>
                <w:numId w:val="24"/>
              </w:numPr>
              <w:spacing w:after="120"/>
              <w:ind w:firstLineChars="0"/>
            </w:pPr>
            <w:r>
              <w:rPr>
                <w:rFonts w:hint="eastAsia"/>
              </w:rPr>
              <w:t>通过遥控器面板或软件选择物镜；</w:t>
            </w:r>
          </w:p>
          <w:p w:rsidR="006378C9" w:rsidRDefault="006378C9" w:rsidP="00D4303B">
            <w:pPr>
              <w:pStyle w:val="ListParagraph"/>
              <w:numPr>
                <w:ilvl w:val="0"/>
                <w:numId w:val="24"/>
              </w:numPr>
              <w:spacing w:after="120"/>
              <w:ind w:firstLineChars="0"/>
            </w:pPr>
            <w:r>
              <w:rPr>
                <w:rFonts w:hint="eastAsia"/>
              </w:rPr>
              <w:t>调焦，移动载物台，观察</w:t>
            </w:r>
            <w:r w:rsidR="00D4303B">
              <w:rPr>
                <w:rFonts w:hint="eastAsia"/>
              </w:rPr>
              <w:t>样品；</w:t>
            </w:r>
          </w:p>
          <w:p w:rsidR="00D4303B" w:rsidRPr="00D87ADC" w:rsidRDefault="00D4303B" w:rsidP="00D4303B">
            <w:pPr>
              <w:pStyle w:val="ListParagraph"/>
              <w:numPr>
                <w:ilvl w:val="0"/>
                <w:numId w:val="24"/>
              </w:numPr>
              <w:spacing w:after="120"/>
              <w:ind w:firstLineChars="0"/>
            </w:pPr>
            <w:r>
              <w:rPr>
                <w:rFonts w:hint="eastAsia"/>
              </w:rPr>
              <w:t>将</w:t>
            </w:r>
            <w:r w:rsidRPr="00D4303B">
              <w:rPr>
                <w:rFonts w:hint="eastAsia"/>
                <w:color w:val="FF0000"/>
              </w:rPr>
              <w:t>孔径光阑</w:t>
            </w:r>
            <w:r>
              <w:rPr>
                <w:rFonts w:hint="eastAsia"/>
              </w:rPr>
              <w:t>调节到合适大小。</w:t>
            </w:r>
          </w:p>
        </w:tc>
      </w:tr>
    </w:tbl>
    <w:p w:rsidR="00D87ADC" w:rsidRDefault="00D87ADC" w:rsidP="00D87ADC">
      <w:pPr>
        <w:pStyle w:val="Heading5"/>
        <w:spacing w:before="0" w:after="0" w:line="377" w:lineRule="auto"/>
        <w:ind w:rightChars="67" w:right="141"/>
      </w:pPr>
    </w:p>
    <w:p w:rsidR="00961A07" w:rsidRPr="00F6501D" w:rsidRDefault="00961A07" w:rsidP="00D87ADC">
      <w:pPr>
        <w:pStyle w:val="Heading5"/>
        <w:spacing w:before="0" w:after="0" w:line="377" w:lineRule="auto"/>
        <w:ind w:rightChars="67" w:right="141"/>
      </w:pPr>
      <w:r>
        <w:rPr>
          <w:rFonts w:hint="eastAsia"/>
        </w:rPr>
        <w:t>4.</w:t>
      </w:r>
      <w:r w:rsidR="00D87ADC">
        <w:rPr>
          <w:rFonts w:hint="eastAsia"/>
        </w:rPr>
        <w:t xml:space="preserve">2 </w:t>
      </w:r>
      <w:r>
        <w:rPr>
          <w:rFonts w:hint="eastAsia"/>
          <w:sz w:val="22"/>
          <w:szCs w:val="22"/>
        </w:rPr>
        <w:t>相差观察</w:t>
      </w:r>
      <w:r w:rsidR="00ED3B06">
        <w:rPr>
          <w:rFonts w:hint="eastAsia"/>
          <w:sz w:val="22"/>
          <w:szCs w:val="22"/>
        </w:rPr>
        <w:t>（</w:t>
      </w:r>
      <w:r w:rsidR="00D87ADC"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适用于细胞爬片的透射光观察</w:t>
      </w:r>
      <w:r w:rsidR="00D87ADC">
        <w:rPr>
          <w:rFonts w:hint="eastAsia"/>
          <w:sz w:val="22"/>
          <w:szCs w:val="22"/>
        </w:rPr>
        <w:t>，细胞呈现出明暗反差效果。</w:t>
      </w:r>
      <w:r w:rsidR="00ED3B06">
        <w:rPr>
          <w:rFonts w:hint="eastAsia"/>
          <w:sz w:val="22"/>
          <w:szCs w:val="22"/>
        </w:rPr>
        <w:t>）</w:t>
      </w:r>
    </w:p>
    <w:tbl>
      <w:tblPr>
        <w:tblStyle w:val="TableGrid"/>
        <w:tblW w:w="8329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6"/>
        <w:gridCol w:w="3823"/>
      </w:tblGrid>
      <w:tr w:rsidR="00961A07" w:rsidTr="00457A28">
        <w:tc>
          <w:tcPr>
            <w:tcW w:w="4506" w:type="dxa"/>
          </w:tcPr>
          <w:p w:rsidR="00961A07" w:rsidRDefault="00FD566E" w:rsidP="00457A28">
            <w:pPr>
              <w:ind w:rightChars="67" w:right="141"/>
              <w:rPr>
                <w:sz w:val="20"/>
              </w:rPr>
            </w:pPr>
            <w:r w:rsidRPr="00FF3FEF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750ACBE0" wp14:editId="3A3C40FE">
                      <wp:simplePos x="0" y="0"/>
                      <wp:positionH relativeFrom="column">
                        <wp:posOffset>1938020</wp:posOffset>
                      </wp:positionH>
                      <wp:positionV relativeFrom="paragraph">
                        <wp:posOffset>430530</wp:posOffset>
                      </wp:positionV>
                      <wp:extent cx="734060" cy="1403985"/>
                      <wp:effectExtent l="0" t="0" r="27940" b="25400"/>
                      <wp:wrapNone/>
                      <wp:docPr id="68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406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071B" w:rsidRDefault="001B071B" w:rsidP="001B071B">
                                  <w:r>
                                    <w:rPr>
                                      <w:rFonts w:hint="eastAsia"/>
                                    </w:rPr>
                                    <w:t>起偏器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50" type="#_x0000_t202" style="position:absolute;left:0;text-align:left;margin-left:152.6pt;margin-top:33.9pt;width:57.8pt;height:110.55pt;z-index:252060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">
                      <v:textbox style="mso-fit-shape-to-text:t">
                        <w:txbxContent>
                          <w:p w:rsidR="001B071B" w:rsidRDefault="001B071B" w:rsidP="001B071B">
                            <w:r>
                              <w:rPr>
                                <w:rFonts w:hint="eastAsia"/>
                              </w:rPr>
                              <w:t>起偏器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071B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7EF0BCC4" wp14:editId="7486AB1A">
                      <wp:simplePos x="0" y="0"/>
                      <wp:positionH relativeFrom="column">
                        <wp:posOffset>1501140</wp:posOffset>
                      </wp:positionH>
                      <wp:positionV relativeFrom="paragraph">
                        <wp:posOffset>431165</wp:posOffset>
                      </wp:positionV>
                      <wp:extent cx="447675" cy="121920"/>
                      <wp:effectExtent l="19050" t="95250" r="66675" b="87630"/>
                      <wp:wrapNone/>
                      <wp:docPr id="680" name="直接箭头连接符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47675" cy="121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>
                                <a:outerShdw blurRad="50800" dir="7800000" sx="104000" sy="104000" algn="ctr" rotWithShape="0">
                                  <a:sysClr val="window" lastClr="FFFFFF"/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18" o:spid="_x0000_s1026" type="#_x0000_t32" style="position:absolute;margin-left:118.2pt;margin-top:33.95pt;width:35.25pt;height:9.6pt;flip:x y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" strokecolor="red" strokeweight="3pt">
                      <v:stroke endarrow="block"/>
                      <v:shadow on="t" type="perspective" color="window" offset="0,0" matrix="68157f,,,68157f"/>
                    </v:shape>
                  </w:pict>
                </mc:Fallback>
              </mc:AlternateContent>
            </w:r>
            <w:r w:rsidR="001B071B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6D5F070B" wp14:editId="719E21E9">
                      <wp:simplePos x="0" y="0"/>
                      <wp:positionH relativeFrom="column">
                        <wp:posOffset>1125855</wp:posOffset>
                      </wp:positionH>
                      <wp:positionV relativeFrom="paragraph">
                        <wp:posOffset>1003300</wp:posOffset>
                      </wp:positionV>
                      <wp:extent cx="594360" cy="121920"/>
                      <wp:effectExtent l="76200" t="114300" r="72390" b="87630"/>
                      <wp:wrapNone/>
                      <wp:docPr id="28" name="直接箭头连接符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94360" cy="12192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  <a:effectLst>
                                <a:outerShdw blurRad="50800" dir="7800000" sx="104000" sy="104000" algn="ctr" rotWithShape="0">
                                  <a:schemeClr val="bg1"/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18" o:spid="_x0000_s1026" type="#_x0000_t32" style="position:absolute;margin-left:88.65pt;margin-top:79pt;width:46.8pt;height:9.6pt;flip:x y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" strokecolor="red" strokeweight="3pt">
                      <v:stroke endarrow="block"/>
                      <v:shadow on="t" type="perspective" color="white [3212]" offset="0,0" matrix="68157f,,,68157f"/>
                    </v:shape>
                  </w:pict>
                </mc:Fallback>
              </mc:AlternateContent>
            </w:r>
            <w:r w:rsidR="001B071B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5A87DDA8" wp14:editId="294F532B">
                      <wp:simplePos x="0" y="0"/>
                      <wp:positionH relativeFrom="column">
                        <wp:posOffset>1125855</wp:posOffset>
                      </wp:positionH>
                      <wp:positionV relativeFrom="paragraph">
                        <wp:posOffset>1185545</wp:posOffset>
                      </wp:positionV>
                      <wp:extent cx="632460" cy="236220"/>
                      <wp:effectExtent l="76200" t="76200" r="72390" b="106680"/>
                      <wp:wrapNone/>
                      <wp:docPr id="27" name="直接箭头连接符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32460" cy="2362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>
                                <a:outerShdw blurRad="50800" dir="7800000" sx="104000" sy="104000" algn="ctr" rotWithShape="0">
                                  <a:sysClr val="window" lastClr="FFFFFF"/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18" o:spid="_x0000_s1026" type="#_x0000_t32" style="position:absolute;margin-left:88.65pt;margin-top:93.35pt;width:49.8pt;height:18.6pt;flip:x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" strokecolor="red" strokeweight="3pt">
                      <v:stroke endarrow="block"/>
                      <v:shadow on="t" type="perspective" color="window" offset="0,0" matrix="68157f,,,68157f"/>
                    </v:shape>
                  </w:pict>
                </mc:Fallback>
              </mc:AlternateContent>
            </w:r>
            <w:r w:rsidR="001B071B">
              <w:rPr>
                <w:noProof/>
              </w:rPr>
              <w:drawing>
                <wp:inline distT="0" distB="0" distL="0" distR="0" wp14:anchorId="633669FE" wp14:editId="398D1927">
                  <wp:extent cx="2043952" cy="1652700"/>
                  <wp:effectExtent l="0" t="0" r="0" b="5080"/>
                  <wp:docPr id="682" name="Picture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659" cy="1656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</w:tcPr>
          <w:p w:rsidR="00961A07" w:rsidRPr="006378C9" w:rsidRDefault="00961A07" w:rsidP="00961A07">
            <w:pPr>
              <w:pStyle w:val="ListParagraph"/>
              <w:numPr>
                <w:ilvl w:val="0"/>
                <w:numId w:val="27"/>
              </w:numPr>
              <w:spacing w:after="120"/>
              <w:ind w:rightChars="67" w:right="141" w:firstLineChars="0"/>
              <w:rPr>
                <w:sz w:val="20"/>
              </w:rPr>
            </w:pPr>
            <w:r>
              <w:rPr>
                <w:rFonts w:hint="eastAsia"/>
                <w:sz w:val="20"/>
              </w:rPr>
              <w:t>开启显微镜和操作软件</w:t>
            </w:r>
            <w:r w:rsidRPr="006378C9">
              <w:rPr>
                <w:rFonts w:hint="eastAsia"/>
                <w:sz w:val="20"/>
              </w:rPr>
              <w:t>；</w:t>
            </w:r>
          </w:p>
          <w:p w:rsidR="00961A07" w:rsidRPr="006378C9" w:rsidRDefault="00961A07" w:rsidP="00961A07">
            <w:pPr>
              <w:pStyle w:val="ListParagraph"/>
              <w:numPr>
                <w:ilvl w:val="0"/>
                <w:numId w:val="27"/>
              </w:numPr>
              <w:spacing w:after="120"/>
              <w:ind w:rightChars="67" w:right="141" w:firstLineChars="0"/>
              <w:rPr>
                <w:sz w:val="20"/>
              </w:rPr>
            </w:pPr>
            <w:r w:rsidRPr="006378C9">
              <w:rPr>
                <w:rFonts w:hint="eastAsia"/>
                <w:sz w:val="20"/>
              </w:rPr>
              <w:t>将光路切换</w:t>
            </w:r>
            <w:r>
              <w:rPr>
                <w:rFonts w:hint="eastAsia"/>
                <w:sz w:val="20"/>
              </w:rPr>
              <w:t>推杆推入（</w:t>
            </w:r>
            <w:r w:rsidRPr="006378C9">
              <w:rPr>
                <w:rFonts w:hint="eastAsia"/>
                <w:sz w:val="20"/>
              </w:rPr>
              <w:t>肉眼观察</w:t>
            </w:r>
            <w:r>
              <w:rPr>
                <w:rFonts w:hint="eastAsia"/>
                <w:sz w:val="20"/>
              </w:rPr>
              <w:t>）</w:t>
            </w:r>
            <w:r w:rsidRPr="006378C9">
              <w:rPr>
                <w:rFonts w:hint="eastAsia"/>
                <w:sz w:val="20"/>
              </w:rPr>
              <w:t>；</w:t>
            </w:r>
          </w:p>
          <w:p w:rsidR="00961A07" w:rsidRDefault="00961A07" w:rsidP="00961A07">
            <w:pPr>
              <w:pStyle w:val="ListParagraph"/>
              <w:numPr>
                <w:ilvl w:val="0"/>
                <w:numId w:val="27"/>
              </w:numPr>
              <w:spacing w:after="120"/>
              <w:ind w:rightChars="67" w:right="141" w:firstLineChars="0"/>
              <w:rPr>
                <w:sz w:val="20"/>
              </w:rPr>
            </w:pPr>
            <w:r w:rsidRPr="006378C9">
              <w:rPr>
                <w:rFonts w:hint="eastAsia"/>
                <w:sz w:val="20"/>
              </w:rPr>
              <w:t>打开机身上照明开关，使用旋钮调节照明强度；</w:t>
            </w:r>
          </w:p>
          <w:p w:rsidR="001B071B" w:rsidRPr="001B071B" w:rsidRDefault="001B071B" w:rsidP="00961A07">
            <w:pPr>
              <w:pStyle w:val="ListParagraph"/>
              <w:numPr>
                <w:ilvl w:val="0"/>
                <w:numId w:val="27"/>
              </w:numPr>
              <w:spacing w:after="120"/>
              <w:ind w:rightChars="67" w:right="141" w:firstLineChars="0"/>
              <w:rPr>
                <w:color w:val="FF0000"/>
                <w:sz w:val="20"/>
              </w:rPr>
            </w:pPr>
            <w:r w:rsidRPr="001B071B">
              <w:rPr>
                <w:rFonts w:hint="eastAsia"/>
                <w:color w:val="FF0000"/>
                <w:sz w:val="20"/>
              </w:rPr>
              <w:t>起偏器移出光路；</w:t>
            </w:r>
          </w:p>
          <w:p w:rsidR="00961A07" w:rsidRDefault="00961A07" w:rsidP="00961A07">
            <w:pPr>
              <w:pStyle w:val="ListParagraph"/>
              <w:numPr>
                <w:ilvl w:val="0"/>
                <w:numId w:val="27"/>
              </w:numPr>
              <w:spacing w:after="120"/>
              <w:ind w:rightChars="67" w:right="141" w:firstLineChars="0"/>
              <w:rPr>
                <w:color w:val="FF0000"/>
                <w:sz w:val="20"/>
              </w:rPr>
            </w:pPr>
            <w:r w:rsidRPr="00961A07">
              <w:rPr>
                <w:rFonts w:hint="eastAsia"/>
                <w:color w:val="FF0000"/>
                <w:sz w:val="20"/>
              </w:rPr>
              <w:t>聚光器转盘</w:t>
            </w:r>
            <w:r>
              <w:rPr>
                <w:rFonts w:hint="eastAsia"/>
                <w:color w:val="FF0000"/>
                <w:sz w:val="20"/>
              </w:rPr>
              <w:t>切换</w:t>
            </w:r>
            <w:r w:rsidR="00EA64DB">
              <w:rPr>
                <w:rFonts w:hint="eastAsia"/>
                <w:color w:val="FF0000"/>
                <w:sz w:val="20"/>
              </w:rPr>
              <w:t>（选择相差环）</w:t>
            </w:r>
            <w:r>
              <w:rPr>
                <w:rFonts w:hint="eastAsia"/>
                <w:color w:val="FF0000"/>
                <w:sz w:val="20"/>
              </w:rPr>
              <w:t>：</w:t>
            </w:r>
          </w:p>
          <w:p w:rsidR="00EA64DB" w:rsidRPr="001B071B" w:rsidRDefault="00EA64DB" w:rsidP="001B071B">
            <w:pPr>
              <w:pStyle w:val="ListParagraph"/>
              <w:ind w:left="391" w:rightChars="67" w:right="141" w:firstLineChars="0" w:firstLine="0"/>
              <w:rPr>
                <w:color w:val="000000" w:themeColor="text1"/>
                <w:sz w:val="20"/>
              </w:rPr>
            </w:pPr>
            <w:r w:rsidRPr="001B071B">
              <w:rPr>
                <w:rFonts w:hint="eastAsia"/>
                <w:color w:val="000000" w:themeColor="text1"/>
                <w:sz w:val="20"/>
              </w:rPr>
              <w:t xml:space="preserve">4X </w:t>
            </w:r>
            <w:r w:rsidRPr="001B071B">
              <w:rPr>
                <w:rFonts w:hint="eastAsia"/>
                <w:color w:val="000000" w:themeColor="text1"/>
                <w:sz w:val="20"/>
              </w:rPr>
              <w:t>物镜选择“</w:t>
            </w:r>
            <w:proofErr w:type="spellStart"/>
            <w:r w:rsidRPr="001B071B">
              <w:rPr>
                <w:rFonts w:hint="eastAsia"/>
                <w:color w:val="000000" w:themeColor="text1"/>
                <w:sz w:val="20"/>
              </w:rPr>
              <w:t>phL</w:t>
            </w:r>
            <w:proofErr w:type="spellEnd"/>
            <w:r w:rsidRPr="001B071B">
              <w:rPr>
                <w:rFonts w:hint="eastAsia"/>
                <w:color w:val="000000" w:themeColor="text1"/>
                <w:sz w:val="20"/>
              </w:rPr>
              <w:t>”；</w:t>
            </w:r>
          </w:p>
          <w:p w:rsidR="00EA64DB" w:rsidRPr="001B071B" w:rsidRDefault="00EA64DB" w:rsidP="001B071B">
            <w:pPr>
              <w:pStyle w:val="ListParagraph"/>
              <w:ind w:left="391" w:rightChars="67" w:right="141" w:firstLineChars="0" w:firstLine="0"/>
              <w:rPr>
                <w:color w:val="000000" w:themeColor="text1"/>
                <w:sz w:val="20"/>
              </w:rPr>
            </w:pPr>
            <w:r w:rsidRPr="001B071B">
              <w:rPr>
                <w:rFonts w:hint="eastAsia"/>
                <w:color w:val="000000" w:themeColor="text1"/>
                <w:sz w:val="20"/>
              </w:rPr>
              <w:t>10X</w:t>
            </w:r>
            <w:r w:rsidRPr="001B071B">
              <w:rPr>
                <w:rFonts w:hint="eastAsia"/>
                <w:color w:val="000000" w:themeColor="text1"/>
                <w:sz w:val="20"/>
              </w:rPr>
              <w:t>物镜选择“</w:t>
            </w:r>
            <w:r w:rsidRPr="001B071B">
              <w:rPr>
                <w:rFonts w:hint="eastAsia"/>
                <w:color w:val="000000" w:themeColor="text1"/>
                <w:sz w:val="20"/>
              </w:rPr>
              <w:t>ph1</w:t>
            </w:r>
            <w:r w:rsidRPr="001B071B">
              <w:rPr>
                <w:rFonts w:hint="eastAsia"/>
                <w:color w:val="000000" w:themeColor="text1"/>
                <w:sz w:val="20"/>
              </w:rPr>
              <w:t>”；</w:t>
            </w:r>
          </w:p>
          <w:p w:rsidR="00EA64DB" w:rsidRPr="001B071B" w:rsidRDefault="00EA64DB" w:rsidP="001B071B">
            <w:pPr>
              <w:pStyle w:val="ListParagraph"/>
              <w:ind w:left="391" w:rightChars="67" w:right="141" w:firstLineChars="0" w:firstLine="0"/>
              <w:rPr>
                <w:color w:val="000000" w:themeColor="text1"/>
                <w:sz w:val="20"/>
              </w:rPr>
            </w:pPr>
            <w:r w:rsidRPr="001B071B">
              <w:rPr>
                <w:rFonts w:hint="eastAsia"/>
                <w:color w:val="000000" w:themeColor="text1"/>
                <w:sz w:val="20"/>
              </w:rPr>
              <w:t>20X</w:t>
            </w:r>
            <w:r w:rsidRPr="001B071B">
              <w:rPr>
                <w:rFonts w:hint="eastAsia"/>
                <w:color w:val="000000" w:themeColor="text1"/>
                <w:sz w:val="20"/>
              </w:rPr>
              <w:t>，</w:t>
            </w:r>
            <w:r w:rsidRPr="001B071B">
              <w:rPr>
                <w:rFonts w:hint="eastAsia"/>
                <w:color w:val="000000" w:themeColor="text1"/>
                <w:sz w:val="20"/>
              </w:rPr>
              <w:t>40X</w:t>
            </w:r>
            <w:r w:rsidRPr="001B071B">
              <w:rPr>
                <w:rFonts w:hint="eastAsia"/>
                <w:color w:val="000000" w:themeColor="text1"/>
                <w:sz w:val="20"/>
              </w:rPr>
              <w:t>物镜选择“</w:t>
            </w:r>
            <w:r w:rsidRPr="001B071B">
              <w:rPr>
                <w:rFonts w:hint="eastAsia"/>
                <w:color w:val="000000" w:themeColor="text1"/>
                <w:sz w:val="20"/>
              </w:rPr>
              <w:t>ph2</w:t>
            </w:r>
            <w:r w:rsidRPr="001B071B">
              <w:rPr>
                <w:rFonts w:hint="eastAsia"/>
                <w:color w:val="000000" w:themeColor="text1"/>
                <w:sz w:val="20"/>
              </w:rPr>
              <w:t>”</w:t>
            </w:r>
          </w:p>
          <w:p w:rsidR="00961A07" w:rsidRDefault="00EA64DB" w:rsidP="001B071B">
            <w:pPr>
              <w:pStyle w:val="ListParagraph"/>
              <w:ind w:left="391" w:rightChars="67" w:right="141" w:firstLineChars="0" w:firstLine="0"/>
              <w:rPr>
                <w:sz w:val="20"/>
              </w:rPr>
            </w:pPr>
            <w:r w:rsidRPr="001B071B">
              <w:rPr>
                <w:rFonts w:hint="eastAsia"/>
                <w:color w:val="000000" w:themeColor="text1"/>
                <w:sz w:val="20"/>
              </w:rPr>
              <w:t>60X</w:t>
            </w:r>
            <w:r w:rsidRPr="001B071B">
              <w:rPr>
                <w:rFonts w:hint="eastAsia"/>
                <w:color w:val="000000" w:themeColor="text1"/>
                <w:sz w:val="20"/>
              </w:rPr>
              <w:t>油镜，</w:t>
            </w:r>
            <w:r w:rsidRPr="001B071B">
              <w:rPr>
                <w:rFonts w:hint="eastAsia"/>
                <w:color w:val="000000" w:themeColor="text1"/>
                <w:sz w:val="20"/>
              </w:rPr>
              <w:t>100X</w:t>
            </w:r>
            <w:r w:rsidRPr="001B071B">
              <w:rPr>
                <w:rFonts w:hint="eastAsia"/>
                <w:color w:val="000000" w:themeColor="text1"/>
                <w:sz w:val="20"/>
              </w:rPr>
              <w:t>油镜选择“</w:t>
            </w:r>
            <w:r w:rsidRPr="001B071B">
              <w:rPr>
                <w:rFonts w:hint="eastAsia"/>
                <w:color w:val="000000" w:themeColor="text1"/>
                <w:sz w:val="20"/>
              </w:rPr>
              <w:t>ph3</w:t>
            </w:r>
            <w:r w:rsidRPr="001B071B">
              <w:rPr>
                <w:rFonts w:hint="eastAsia"/>
                <w:color w:val="000000" w:themeColor="text1"/>
                <w:sz w:val="20"/>
              </w:rPr>
              <w:t>”。</w:t>
            </w:r>
          </w:p>
        </w:tc>
      </w:tr>
      <w:tr w:rsidR="00961A07" w:rsidTr="00457A28">
        <w:trPr>
          <w:trHeight w:val="1344"/>
        </w:trPr>
        <w:tc>
          <w:tcPr>
            <w:tcW w:w="4506" w:type="dxa"/>
          </w:tcPr>
          <w:p w:rsidR="00961A07" w:rsidRDefault="00961A07" w:rsidP="00457A28">
            <w:pPr>
              <w:ind w:rightChars="67" w:right="14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6638D389" wp14:editId="2D182E73">
                      <wp:simplePos x="0" y="0"/>
                      <wp:positionH relativeFrom="column">
                        <wp:posOffset>1138555</wp:posOffset>
                      </wp:positionH>
                      <wp:positionV relativeFrom="paragraph">
                        <wp:posOffset>227330</wp:posOffset>
                      </wp:positionV>
                      <wp:extent cx="488950" cy="67310"/>
                      <wp:effectExtent l="76200" t="95250" r="63500" b="123190"/>
                      <wp:wrapNone/>
                      <wp:docPr id="29" name="直接箭头连接符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88950" cy="6731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  <a:effectLst>
                                <a:outerShdw blurRad="50800" dir="7800000" sx="104000" sy="104000" algn="ctr" rotWithShape="0">
                                  <a:schemeClr val="bg1"/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19" o:spid="_x0000_s1026" type="#_x0000_t32" style="position:absolute;margin-left:89.65pt;margin-top:17.9pt;width:38.5pt;height:5.3pt;flip:x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" strokecolor="red" strokeweight="3pt">
                      <v:stroke endarrow="block"/>
                      <v:shadow on="t" type="perspective" color="white [3212]" offset="0,0" matrix="68157f,,,68157f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3BAB90A" wp14:editId="7D595E24">
                  <wp:extent cx="2169160" cy="1081454"/>
                  <wp:effectExtent l="0" t="0" r="2540" b="444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348" cy="1083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</w:tcPr>
          <w:p w:rsidR="00961A07" w:rsidRPr="006378C9" w:rsidRDefault="00961A07" w:rsidP="00961A07">
            <w:pPr>
              <w:pStyle w:val="ListParagraph"/>
              <w:numPr>
                <w:ilvl w:val="0"/>
                <w:numId w:val="27"/>
              </w:numPr>
              <w:spacing w:after="120"/>
              <w:ind w:rightChars="67" w:right="141" w:firstLineChars="0"/>
              <w:rPr>
                <w:color w:val="FF0000"/>
                <w:sz w:val="20"/>
              </w:rPr>
            </w:pPr>
            <w:r>
              <w:rPr>
                <w:rFonts w:hint="eastAsia"/>
                <w:color w:val="FF0000"/>
                <w:sz w:val="20"/>
              </w:rPr>
              <w:t>通过软件操作，将</w:t>
            </w:r>
            <w:r w:rsidRPr="006378C9">
              <w:rPr>
                <w:rFonts w:hint="eastAsia"/>
                <w:color w:val="FF0000"/>
                <w:sz w:val="20"/>
              </w:rPr>
              <w:t>滤色块移到空位</w:t>
            </w:r>
            <w:r>
              <w:rPr>
                <w:rFonts w:hint="eastAsia"/>
                <w:color w:val="FF0000"/>
                <w:sz w:val="20"/>
              </w:rPr>
              <w:t>，（小窗口显示数字</w:t>
            </w:r>
            <w:r>
              <w:rPr>
                <w:rFonts w:hint="eastAsia"/>
                <w:color w:val="FF0000"/>
                <w:sz w:val="20"/>
              </w:rPr>
              <w:t>1</w:t>
            </w:r>
            <w:r>
              <w:rPr>
                <w:rFonts w:hint="eastAsia"/>
                <w:color w:val="FF0000"/>
                <w:sz w:val="20"/>
              </w:rPr>
              <w:t>）</w:t>
            </w:r>
            <w:r w:rsidRPr="006378C9">
              <w:rPr>
                <w:rFonts w:hint="eastAsia"/>
                <w:color w:val="FF0000"/>
                <w:sz w:val="20"/>
              </w:rPr>
              <w:t>；</w:t>
            </w:r>
          </w:p>
          <w:p w:rsidR="00961A07" w:rsidRDefault="00961A07" w:rsidP="00961A07">
            <w:pPr>
              <w:pStyle w:val="ListParagraph"/>
              <w:numPr>
                <w:ilvl w:val="0"/>
                <w:numId w:val="27"/>
              </w:numPr>
              <w:spacing w:after="120"/>
              <w:ind w:firstLineChars="0"/>
            </w:pPr>
            <w:r>
              <w:rPr>
                <w:rFonts w:hint="eastAsia"/>
              </w:rPr>
              <w:t>通过遥控器面板或软件选择物镜；</w:t>
            </w:r>
          </w:p>
          <w:p w:rsidR="00961A07" w:rsidRPr="00D87ADC" w:rsidRDefault="00961A07" w:rsidP="00D87ADC">
            <w:pPr>
              <w:pStyle w:val="ListParagraph"/>
              <w:numPr>
                <w:ilvl w:val="0"/>
                <w:numId w:val="27"/>
              </w:numPr>
              <w:spacing w:after="120"/>
              <w:ind w:firstLineChars="0"/>
            </w:pPr>
            <w:r>
              <w:rPr>
                <w:rFonts w:hint="eastAsia"/>
              </w:rPr>
              <w:t>调焦，移动载物台，观察拍照。</w:t>
            </w:r>
          </w:p>
        </w:tc>
      </w:tr>
    </w:tbl>
    <w:p w:rsidR="00D87ADC" w:rsidRDefault="00D87ADC" w:rsidP="00D87ADC">
      <w:pPr>
        <w:pStyle w:val="Heading5"/>
        <w:spacing w:before="0" w:after="0" w:line="377" w:lineRule="auto"/>
        <w:ind w:rightChars="67" w:right="141"/>
        <w:rPr>
          <w:sz w:val="22"/>
          <w:szCs w:val="22"/>
        </w:rPr>
      </w:pPr>
      <w:r>
        <w:rPr>
          <w:rFonts w:hint="eastAsia"/>
        </w:rPr>
        <w:lastRenderedPageBreak/>
        <w:t xml:space="preserve">4.3 </w:t>
      </w:r>
      <w:r w:rsidRPr="00D87ADC">
        <w:rPr>
          <w:rFonts w:hint="eastAsia"/>
          <w:sz w:val="22"/>
          <w:szCs w:val="22"/>
        </w:rPr>
        <w:t>微分干涉</w:t>
      </w:r>
      <w:r>
        <w:rPr>
          <w:rFonts w:hint="eastAsia"/>
          <w:sz w:val="22"/>
          <w:szCs w:val="22"/>
        </w:rPr>
        <w:t>相差（</w:t>
      </w:r>
      <w:r>
        <w:rPr>
          <w:rFonts w:hint="eastAsia"/>
          <w:sz w:val="22"/>
          <w:szCs w:val="22"/>
        </w:rPr>
        <w:t>DIC</w:t>
      </w:r>
      <w:r>
        <w:rPr>
          <w:rFonts w:hint="eastAsia"/>
          <w:sz w:val="22"/>
          <w:szCs w:val="22"/>
        </w:rPr>
        <w:t>）观察</w:t>
      </w:r>
    </w:p>
    <w:p w:rsidR="00D87ADC" w:rsidRPr="00F6501D" w:rsidRDefault="00D87ADC" w:rsidP="00D87ADC">
      <w:pPr>
        <w:pStyle w:val="Heading5"/>
        <w:spacing w:before="0" w:after="0" w:line="377" w:lineRule="auto"/>
        <w:ind w:rightChars="67" w:right="141"/>
      </w:pPr>
      <w:r>
        <w:rPr>
          <w:rFonts w:hint="eastAsia"/>
          <w:sz w:val="22"/>
          <w:szCs w:val="22"/>
        </w:rPr>
        <w:t xml:space="preserve">    </w:t>
      </w:r>
      <w:r>
        <w:rPr>
          <w:rFonts w:hint="eastAsia"/>
          <w:sz w:val="22"/>
          <w:szCs w:val="22"/>
        </w:rPr>
        <w:t>适用于细胞爬片的透射光观察，细胞呈现立体浮雕效果。</w:t>
      </w:r>
    </w:p>
    <w:tbl>
      <w:tblPr>
        <w:tblStyle w:val="TableGrid"/>
        <w:tblW w:w="8329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8"/>
        <w:gridCol w:w="4111"/>
      </w:tblGrid>
      <w:tr w:rsidR="00D87ADC" w:rsidTr="00EA64DB">
        <w:tc>
          <w:tcPr>
            <w:tcW w:w="4218" w:type="dxa"/>
          </w:tcPr>
          <w:p w:rsidR="00D87ADC" w:rsidRDefault="00F268F4" w:rsidP="00457A28">
            <w:pPr>
              <w:ind w:rightChars="67" w:right="14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44D66243" wp14:editId="6F847EC7">
                      <wp:simplePos x="0" y="0"/>
                      <wp:positionH relativeFrom="column">
                        <wp:posOffset>999976</wp:posOffset>
                      </wp:positionH>
                      <wp:positionV relativeFrom="paragraph">
                        <wp:posOffset>3053752</wp:posOffset>
                      </wp:positionV>
                      <wp:extent cx="632460" cy="110714"/>
                      <wp:effectExtent l="76200" t="76200" r="72390" b="118110"/>
                      <wp:wrapNone/>
                      <wp:docPr id="693" name="直接箭头连接符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32460" cy="11071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>
                                <a:outerShdw blurRad="50800" dir="7800000" sx="104000" sy="104000" algn="ctr" rotWithShape="0">
                                  <a:sysClr val="window" lastClr="FFFFFF"/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18" o:spid="_x0000_s1026" type="#_x0000_t32" style="position:absolute;margin-left:78.75pt;margin-top:240.45pt;width:49.8pt;height:8.7pt;flip:x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" strokecolor="red" strokeweight="3pt">
                      <v:stroke endarrow="block"/>
                      <v:shadow on="t" type="perspective" color="window" offset="0,0" matrix="68157f,,,68157f"/>
                    </v:shape>
                  </w:pict>
                </mc:Fallback>
              </mc:AlternateContent>
            </w:r>
            <w:r w:rsidRPr="00F268F4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1260F3C9" wp14:editId="2C750F9B">
                      <wp:simplePos x="0" y="0"/>
                      <wp:positionH relativeFrom="column">
                        <wp:posOffset>1609576</wp:posOffset>
                      </wp:positionH>
                      <wp:positionV relativeFrom="paragraph">
                        <wp:posOffset>2856529</wp:posOffset>
                      </wp:positionV>
                      <wp:extent cx="950034" cy="1403985"/>
                      <wp:effectExtent l="0" t="0" r="21590" b="25400"/>
                      <wp:wrapNone/>
                      <wp:docPr id="6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0034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68F4" w:rsidRDefault="00F268F4" w:rsidP="00F268F4">
                                  <w:r>
                                    <w:rPr>
                                      <w:rFonts w:hint="eastAsia"/>
                                    </w:rPr>
                                    <w:t>聚光镜转盘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51" type="#_x0000_t202" style="position:absolute;left:0;text-align:left;margin-left:126.75pt;margin-top:224.9pt;width:74.8pt;height:110.55pt;z-index:252075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">
                      <v:textbox style="mso-fit-shape-to-text:t">
                        <w:txbxContent>
                          <w:p w:rsidR="00F268F4" w:rsidRDefault="00F268F4" w:rsidP="00F268F4">
                            <w:r>
                              <w:rPr>
                                <w:rFonts w:hint="eastAsia"/>
                              </w:rPr>
                              <w:t>聚光镜转盘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0644B88A" wp14:editId="15682B0A">
                      <wp:simplePos x="0" y="0"/>
                      <wp:positionH relativeFrom="column">
                        <wp:posOffset>999977</wp:posOffset>
                      </wp:positionH>
                      <wp:positionV relativeFrom="paragraph">
                        <wp:posOffset>3573705</wp:posOffset>
                      </wp:positionV>
                      <wp:extent cx="770963" cy="0"/>
                      <wp:effectExtent l="0" t="133350" r="0" b="133350"/>
                      <wp:wrapNone/>
                      <wp:docPr id="691" name="直接箭头连接符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7096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>
                                <a:outerShdw blurRad="50800" dir="7800000" sx="104000" sy="104000" algn="ctr" rotWithShape="0">
                                  <a:sysClr val="window" lastClr="FFFFFF"/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18" o:spid="_x0000_s1026" type="#_x0000_t32" style="position:absolute;margin-left:78.75pt;margin-top:281.4pt;width:60.7pt;height:0;flip:x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" strokecolor="red" strokeweight="3pt">
                      <v:stroke endarrow="block"/>
                      <v:shadow on="t" type="perspective" color="window" offset="0,0" matrix="68157f,,,68157f"/>
                    </v:shape>
                  </w:pict>
                </mc:Fallback>
              </mc:AlternateContent>
            </w:r>
            <w:r w:rsidRPr="00F268F4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5847D07F" wp14:editId="561680A0">
                      <wp:simplePos x="0" y="0"/>
                      <wp:positionH relativeFrom="column">
                        <wp:posOffset>1762125</wp:posOffset>
                      </wp:positionH>
                      <wp:positionV relativeFrom="paragraph">
                        <wp:posOffset>3397250</wp:posOffset>
                      </wp:positionV>
                      <wp:extent cx="788670" cy="1403985"/>
                      <wp:effectExtent l="0" t="0" r="11430" b="25400"/>
                      <wp:wrapNone/>
                      <wp:docPr id="69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867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68F4" w:rsidRDefault="00F268F4" w:rsidP="00F268F4">
                                  <w:r>
                                    <w:rPr>
                                      <w:rFonts w:hint="eastAsia"/>
                                    </w:rPr>
                                    <w:t>起偏器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52" type="#_x0000_t202" style="position:absolute;left:0;text-align:left;margin-left:138.75pt;margin-top:267.5pt;width:62.1pt;height:110.55pt;z-index:252070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">
                      <v:textbox style="mso-fit-shape-to-text:t">
                        <w:txbxContent>
                          <w:p w:rsidR="00F268F4" w:rsidRDefault="00F268F4" w:rsidP="00F268F4">
                            <w:r>
                              <w:rPr>
                                <w:rFonts w:hint="eastAsia"/>
                              </w:rPr>
                              <w:t>起偏器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38514C3F" wp14:editId="21E6E9BA">
                      <wp:simplePos x="0" y="0"/>
                      <wp:positionH relativeFrom="column">
                        <wp:posOffset>982047</wp:posOffset>
                      </wp:positionH>
                      <wp:positionV relativeFrom="paragraph">
                        <wp:posOffset>1960058</wp:posOffset>
                      </wp:positionV>
                      <wp:extent cx="775894" cy="121920"/>
                      <wp:effectExtent l="0" t="114300" r="81915" b="87630"/>
                      <wp:wrapNone/>
                      <wp:docPr id="689" name="直接箭头连接符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75894" cy="121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>
                                <a:outerShdw blurRad="50800" dir="7800000" sx="104000" sy="104000" algn="ctr" rotWithShape="0">
                                  <a:sysClr val="window" lastClr="FFFFFF"/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18" o:spid="_x0000_s1026" type="#_x0000_t32" style="position:absolute;margin-left:77.35pt;margin-top:154.35pt;width:61.1pt;height:9.6pt;flip:x y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" strokecolor="red" strokeweight="3pt">
                      <v:stroke endarrow="block"/>
                      <v:shadow on="t" type="perspective" color="window" offset="0,0" matrix="68157f,,,68157f"/>
                    </v:shape>
                  </w:pict>
                </mc:Fallback>
              </mc:AlternateContent>
            </w:r>
            <w:r w:rsidRPr="00F268F4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32A13A12" wp14:editId="6E3D9289">
                      <wp:simplePos x="0" y="0"/>
                      <wp:positionH relativeFrom="column">
                        <wp:posOffset>1761490</wp:posOffset>
                      </wp:positionH>
                      <wp:positionV relativeFrom="paragraph">
                        <wp:posOffset>1962785</wp:posOffset>
                      </wp:positionV>
                      <wp:extent cx="788670" cy="1403985"/>
                      <wp:effectExtent l="0" t="0" r="11430" b="25400"/>
                      <wp:wrapNone/>
                      <wp:docPr id="6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867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68F4" w:rsidRDefault="00F268F4" w:rsidP="00F268F4">
                                  <w:r>
                                    <w:rPr>
                                      <w:rFonts w:hint="eastAsia"/>
                                    </w:rPr>
                                    <w:t>DIC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棱镜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53" type="#_x0000_t202" style="position:absolute;left:0;text-align:left;margin-left:138.7pt;margin-top:154.55pt;width:62.1pt;height:110.55pt;z-index:252066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">
                      <v:textbox style="mso-fit-shape-to-text:t">
                        <w:txbxContent>
                          <w:p w:rsidR="00F268F4" w:rsidRDefault="00F268F4" w:rsidP="00F268F4">
                            <w:r>
                              <w:rPr>
                                <w:rFonts w:hint="eastAsia"/>
                              </w:rPr>
                              <w:t>DIC</w:t>
                            </w:r>
                            <w:r>
                              <w:rPr>
                                <w:rFonts w:hint="eastAsia"/>
                              </w:rPr>
                              <w:t>棱镜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268F4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4B2B9558" wp14:editId="620D294F">
                      <wp:simplePos x="0" y="0"/>
                      <wp:positionH relativeFrom="column">
                        <wp:posOffset>1713044</wp:posOffset>
                      </wp:positionH>
                      <wp:positionV relativeFrom="paragraph">
                        <wp:posOffset>340659</wp:posOffset>
                      </wp:positionV>
                      <wp:extent cx="788894" cy="1403985"/>
                      <wp:effectExtent l="0" t="0" r="11430" b="25400"/>
                      <wp:wrapNone/>
                      <wp:docPr id="68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8894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68F4" w:rsidRDefault="00F268F4">
                                  <w:r>
                                    <w:rPr>
                                      <w:rFonts w:hint="eastAsia"/>
                                    </w:rPr>
                                    <w:t>起偏器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54" type="#_x0000_t202" style="position:absolute;left:0;text-align:left;margin-left:134.9pt;margin-top:26.8pt;width:62.1pt;height:110.55pt;z-index:252064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">
                      <v:textbox style="mso-fit-shape-to-text:t">
                        <w:txbxContent>
                          <w:p w:rsidR="00F268F4" w:rsidRDefault="00F268F4">
                            <w:r>
                              <w:rPr>
                                <w:rFonts w:hint="eastAsia"/>
                              </w:rPr>
                              <w:t>起偏器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2DF69B76" wp14:editId="68B6B696">
                      <wp:simplePos x="0" y="0"/>
                      <wp:positionH relativeFrom="column">
                        <wp:posOffset>1286846</wp:posOffset>
                      </wp:positionH>
                      <wp:positionV relativeFrom="paragraph">
                        <wp:posOffset>346411</wp:posOffset>
                      </wp:positionV>
                      <wp:extent cx="471095" cy="121920"/>
                      <wp:effectExtent l="19050" t="95250" r="62865" b="87630"/>
                      <wp:wrapNone/>
                      <wp:docPr id="686" name="直接箭头连接符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71095" cy="121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>
                                <a:outerShdw blurRad="50800" dir="7800000" sx="104000" sy="104000" algn="ctr" rotWithShape="0">
                                  <a:sysClr val="window" lastClr="FFFFFF"/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18" o:spid="_x0000_s1026" type="#_x0000_t32" style="position:absolute;margin-left:101.35pt;margin-top:27.3pt;width:37.1pt;height:9.6pt;flip:x y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" strokecolor="red" strokeweight="3pt">
                      <v:stroke endarrow="block"/>
                      <v:shadow on="t" type="perspective" color="window" offset="0,0" matrix="68157f,,,68157f"/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44878596" wp14:editId="1E1CB751">
                      <wp:simplePos x="0" y="0"/>
                      <wp:positionH relativeFrom="column">
                        <wp:posOffset>1122045</wp:posOffset>
                      </wp:positionH>
                      <wp:positionV relativeFrom="paragraph">
                        <wp:posOffset>1007110</wp:posOffset>
                      </wp:positionV>
                      <wp:extent cx="594360" cy="121920"/>
                      <wp:effectExtent l="76200" t="114300" r="72390" b="87630"/>
                      <wp:wrapNone/>
                      <wp:docPr id="673" name="直接箭头连接符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94360" cy="12192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  <a:effectLst>
                                <a:outerShdw blurRad="50800" dir="7800000" sx="104000" sy="104000" algn="ctr" rotWithShape="0">
                                  <a:schemeClr val="bg1"/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18" o:spid="_x0000_s1026" type="#_x0000_t32" style="position:absolute;margin-left:88.35pt;margin-top:79.3pt;width:46.8pt;height:9.6pt;flip:x y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" strokecolor="red" strokeweight="3pt">
                      <v:stroke endarrow="block"/>
                      <v:shadow on="t" type="perspective" color="white [3212]" offset="0,0" matrix="68157f,,,68157f"/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4EB16083" wp14:editId="05D06360">
                      <wp:simplePos x="0" y="0"/>
                      <wp:positionH relativeFrom="column">
                        <wp:posOffset>1122045</wp:posOffset>
                      </wp:positionH>
                      <wp:positionV relativeFrom="paragraph">
                        <wp:posOffset>1126490</wp:posOffset>
                      </wp:positionV>
                      <wp:extent cx="632460" cy="236220"/>
                      <wp:effectExtent l="76200" t="76200" r="72390" b="106680"/>
                      <wp:wrapNone/>
                      <wp:docPr id="672" name="直接箭头连接符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32460" cy="2362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>
                                <a:outerShdw blurRad="50800" dir="7800000" sx="104000" sy="104000" algn="ctr" rotWithShape="0">
                                  <a:sysClr val="window" lastClr="FFFFFF"/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18" o:spid="_x0000_s1026" type="#_x0000_t32" style="position:absolute;margin-left:88.35pt;margin-top:88.7pt;width:49.8pt;height:18.6pt;flip:x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" strokecolor="red" strokeweight="3pt">
                      <v:stroke endarrow="block"/>
                      <v:shadow on="t" type="perspective" color="window" offset="0,0" matrix="68157f,,,68157f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6810EED" wp14:editId="402664A7">
                  <wp:extent cx="2043952" cy="1652700"/>
                  <wp:effectExtent l="0" t="0" r="0" b="5080"/>
                  <wp:docPr id="685" name="Picture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659" cy="1656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64DB">
              <w:rPr>
                <w:noProof/>
              </w:rPr>
              <w:drawing>
                <wp:inline distT="0" distB="0" distL="0" distR="0" wp14:anchorId="1BF02A3F" wp14:editId="6791629D">
                  <wp:extent cx="1618502" cy="2071441"/>
                  <wp:effectExtent l="0" t="0" r="1270" b="5080"/>
                  <wp:docPr id="678" name="Picture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908" cy="207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D87ADC" w:rsidRPr="00EA64DB" w:rsidRDefault="00D87ADC" w:rsidP="00D87ADC">
            <w:pPr>
              <w:pStyle w:val="ListParagraph"/>
              <w:numPr>
                <w:ilvl w:val="0"/>
                <w:numId w:val="29"/>
              </w:numPr>
              <w:spacing w:after="120"/>
              <w:ind w:rightChars="67" w:right="141" w:firstLineChars="0"/>
              <w:rPr>
                <w:color w:val="000000" w:themeColor="text1"/>
                <w:sz w:val="20"/>
              </w:rPr>
            </w:pPr>
            <w:r w:rsidRPr="00EA64DB">
              <w:rPr>
                <w:rFonts w:hint="eastAsia"/>
                <w:color w:val="000000" w:themeColor="text1"/>
                <w:sz w:val="20"/>
              </w:rPr>
              <w:t>开启显微镜和操作软件；</w:t>
            </w:r>
          </w:p>
          <w:p w:rsidR="00D87ADC" w:rsidRPr="00EA64DB" w:rsidRDefault="00D87ADC" w:rsidP="00D87ADC">
            <w:pPr>
              <w:pStyle w:val="ListParagraph"/>
              <w:numPr>
                <w:ilvl w:val="0"/>
                <w:numId w:val="29"/>
              </w:numPr>
              <w:spacing w:after="120"/>
              <w:ind w:rightChars="67" w:right="141" w:firstLineChars="0"/>
              <w:rPr>
                <w:color w:val="000000" w:themeColor="text1"/>
                <w:sz w:val="20"/>
              </w:rPr>
            </w:pPr>
            <w:r w:rsidRPr="00EA64DB">
              <w:rPr>
                <w:rFonts w:hint="eastAsia"/>
                <w:color w:val="000000" w:themeColor="text1"/>
                <w:sz w:val="20"/>
              </w:rPr>
              <w:t>将光路切换推杆推入（肉眼观察）；</w:t>
            </w:r>
          </w:p>
          <w:p w:rsidR="00D87ADC" w:rsidRPr="00EA64DB" w:rsidRDefault="00D87ADC" w:rsidP="00D87ADC">
            <w:pPr>
              <w:pStyle w:val="ListParagraph"/>
              <w:numPr>
                <w:ilvl w:val="0"/>
                <w:numId w:val="29"/>
              </w:numPr>
              <w:spacing w:after="120"/>
              <w:ind w:rightChars="67" w:right="141" w:firstLineChars="0"/>
              <w:rPr>
                <w:color w:val="000000" w:themeColor="text1"/>
                <w:sz w:val="20"/>
              </w:rPr>
            </w:pPr>
            <w:r w:rsidRPr="00EA64DB">
              <w:rPr>
                <w:rFonts w:hint="eastAsia"/>
                <w:color w:val="000000" w:themeColor="text1"/>
                <w:sz w:val="20"/>
              </w:rPr>
              <w:t>打开机身上照明开关，使用旋钮调节照明强度；</w:t>
            </w:r>
          </w:p>
          <w:p w:rsidR="00EC032D" w:rsidRDefault="00D87ADC" w:rsidP="00D87ADC">
            <w:pPr>
              <w:pStyle w:val="ListParagraph"/>
              <w:numPr>
                <w:ilvl w:val="0"/>
                <w:numId w:val="29"/>
              </w:numPr>
              <w:spacing w:after="120"/>
              <w:ind w:rightChars="67" w:right="141" w:firstLineChars="0"/>
              <w:rPr>
                <w:color w:val="000000" w:themeColor="text1"/>
                <w:sz w:val="20"/>
              </w:rPr>
            </w:pPr>
            <w:r w:rsidRPr="00EA64DB">
              <w:rPr>
                <w:rFonts w:hint="eastAsia"/>
                <w:color w:val="000000" w:themeColor="text1"/>
                <w:sz w:val="20"/>
              </w:rPr>
              <w:t>将</w:t>
            </w:r>
            <w:r w:rsidRPr="00EA64DB">
              <w:rPr>
                <w:rFonts w:hint="eastAsia"/>
                <w:color w:val="FF0000"/>
                <w:sz w:val="20"/>
              </w:rPr>
              <w:t>起偏镜</w:t>
            </w:r>
            <w:r w:rsidRPr="00EA64DB">
              <w:rPr>
                <w:rFonts w:hint="eastAsia"/>
                <w:color w:val="000000" w:themeColor="text1"/>
                <w:sz w:val="20"/>
              </w:rPr>
              <w:t>移入光路</w:t>
            </w:r>
          </w:p>
          <w:p w:rsidR="00D87ADC" w:rsidRPr="00EC032D" w:rsidRDefault="00EC032D" w:rsidP="00EC032D">
            <w:pPr>
              <w:pStyle w:val="ListParagraph"/>
              <w:spacing w:after="120"/>
              <w:ind w:left="390" w:rightChars="67" w:right="141" w:firstLineChars="0" w:firstLine="0"/>
              <w:rPr>
                <w:color w:val="FF0000"/>
                <w:sz w:val="20"/>
              </w:rPr>
            </w:pPr>
            <w:r w:rsidRPr="00EC032D">
              <w:rPr>
                <w:rFonts w:hint="eastAsia"/>
                <w:color w:val="FF0000"/>
                <w:sz w:val="20"/>
              </w:rPr>
              <w:t>（旋转起偏镜角度可调节</w:t>
            </w:r>
            <w:r w:rsidRPr="00EC032D">
              <w:rPr>
                <w:rFonts w:hint="eastAsia"/>
                <w:color w:val="FF0000"/>
                <w:sz w:val="20"/>
              </w:rPr>
              <w:t>DIC</w:t>
            </w:r>
            <w:r w:rsidRPr="00EC032D">
              <w:rPr>
                <w:rFonts w:hint="eastAsia"/>
                <w:color w:val="FF0000"/>
                <w:sz w:val="20"/>
              </w:rPr>
              <w:t>效果）</w:t>
            </w:r>
          </w:p>
          <w:p w:rsidR="00EA64DB" w:rsidRPr="00EA64DB" w:rsidRDefault="00EA64DB" w:rsidP="00EA64DB">
            <w:pPr>
              <w:pStyle w:val="ListParagraph"/>
              <w:numPr>
                <w:ilvl w:val="0"/>
                <w:numId w:val="29"/>
              </w:numPr>
              <w:spacing w:after="120"/>
              <w:ind w:rightChars="67" w:right="141" w:firstLineChars="0"/>
              <w:rPr>
                <w:color w:val="000000" w:themeColor="text1"/>
                <w:sz w:val="20"/>
              </w:rPr>
            </w:pPr>
            <w:r w:rsidRPr="00EA64DB">
              <w:rPr>
                <w:rFonts w:hint="eastAsia"/>
                <w:color w:val="000000" w:themeColor="text1"/>
                <w:sz w:val="20"/>
              </w:rPr>
              <w:t>聚光器转盘切换（选择</w:t>
            </w:r>
            <w:r w:rsidRPr="00EA64DB">
              <w:rPr>
                <w:rFonts w:hint="eastAsia"/>
                <w:color w:val="FF0000"/>
                <w:sz w:val="20"/>
              </w:rPr>
              <w:t>DIC</w:t>
            </w:r>
            <w:r w:rsidRPr="00EA64DB">
              <w:rPr>
                <w:rFonts w:hint="eastAsia"/>
                <w:color w:val="FF0000"/>
                <w:sz w:val="20"/>
              </w:rPr>
              <w:t>棱镜</w:t>
            </w:r>
            <w:r w:rsidRPr="00EA64DB">
              <w:rPr>
                <w:rFonts w:hint="eastAsia"/>
                <w:color w:val="000000" w:themeColor="text1"/>
                <w:sz w:val="20"/>
              </w:rPr>
              <w:t>）：</w:t>
            </w:r>
          </w:p>
          <w:p w:rsidR="00EA64DB" w:rsidRPr="00EA64DB" w:rsidRDefault="00EA64DB" w:rsidP="00EA64DB">
            <w:pPr>
              <w:pStyle w:val="ListParagraph"/>
              <w:spacing w:after="120"/>
              <w:ind w:left="390" w:rightChars="67" w:right="141" w:firstLineChars="0" w:firstLine="0"/>
              <w:rPr>
                <w:b/>
                <w:color w:val="000000" w:themeColor="text1"/>
                <w:sz w:val="20"/>
              </w:rPr>
            </w:pPr>
            <w:r w:rsidRPr="00EA64DB">
              <w:rPr>
                <w:rFonts w:hint="eastAsia"/>
                <w:b/>
                <w:color w:val="000000" w:themeColor="text1"/>
                <w:sz w:val="20"/>
              </w:rPr>
              <w:t>10X</w:t>
            </w:r>
            <w:r w:rsidRPr="00EA64DB">
              <w:rPr>
                <w:rFonts w:hint="eastAsia"/>
                <w:b/>
                <w:color w:val="000000" w:themeColor="text1"/>
                <w:sz w:val="20"/>
              </w:rPr>
              <w:t>物镜选择“</w:t>
            </w:r>
            <w:r>
              <w:rPr>
                <w:rFonts w:hint="eastAsia"/>
                <w:b/>
                <w:color w:val="000000" w:themeColor="text1"/>
                <w:sz w:val="20"/>
              </w:rPr>
              <w:t>N</w:t>
            </w:r>
            <w:r w:rsidRPr="00EA64DB">
              <w:rPr>
                <w:rFonts w:hint="eastAsia"/>
                <w:b/>
                <w:color w:val="000000" w:themeColor="text1"/>
                <w:sz w:val="20"/>
              </w:rPr>
              <w:t>1</w:t>
            </w:r>
            <w:r w:rsidRPr="00EA64DB">
              <w:rPr>
                <w:rFonts w:hint="eastAsia"/>
                <w:b/>
                <w:color w:val="000000" w:themeColor="text1"/>
                <w:sz w:val="20"/>
              </w:rPr>
              <w:t>”；</w:t>
            </w:r>
          </w:p>
          <w:p w:rsidR="00EA64DB" w:rsidRDefault="00EA64DB" w:rsidP="00EA64DB">
            <w:pPr>
              <w:pStyle w:val="ListParagraph"/>
              <w:spacing w:after="120"/>
              <w:ind w:left="390" w:rightChars="67" w:right="141" w:firstLineChars="0" w:firstLine="0"/>
              <w:rPr>
                <w:b/>
                <w:color w:val="000000" w:themeColor="text1"/>
                <w:sz w:val="20"/>
              </w:rPr>
            </w:pPr>
            <w:r w:rsidRPr="00EA64DB">
              <w:rPr>
                <w:rFonts w:hint="eastAsia"/>
                <w:b/>
                <w:color w:val="000000" w:themeColor="text1"/>
                <w:sz w:val="20"/>
              </w:rPr>
              <w:t>20X</w:t>
            </w:r>
            <w:r>
              <w:rPr>
                <w:rFonts w:hint="eastAsia"/>
                <w:b/>
                <w:color w:val="000000" w:themeColor="text1"/>
                <w:sz w:val="20"/>
              </w:rPr>
              <w:t>及以上物镜选择</w:t>
            </w:r>
            <w:r w:rsidRPr="00EA64DB">
              <w:rPr>
                <w:rFonts w:hint="eastAsia"/>
                <w:b/>
                <w:color w:val="000000" w:themeColor="text1"/>
                <w:sz w:val="20"/>
              </w:rPr>
              <w:t>“</w:t>
            </w:r>
            <w:r>
              <w:rPr>
                <w:rFonts w:hint="eastAsia"/>
                <w:b/>
                <w:color w:val="000000" w:themeColor="text1"/>
                <w:sz w:val="20"/>
              </w:rPr>
              <w:t>N2</w:t>
            </w:r>
            <w:r w:rsidRPr="00EA64DB">
              <w:rPr>
                <w:rFonts w:hint="eastAsia"/>
                <w:b/>
                <w:color w:val="000000" w:themeColor="text1"/>
                <w:sz w:val="20"/>
              </w:rPr>
              <w:t>”</w:t>
            </w:r>
          </w:p>
          <w:p w:rsidR="00EA64DB" w:rsidRDefault="00EA64DB" w:rsidP="00D87ADC">
            <w:pPr>
              <w:pStyle w:val="ListParagraph"/>
              <w:numPr>
                <w:ilvl w:val="0"/>
                <w:numId w:val="29"/>
              </w:numPr>
              <w:spacing w:after="120"/>
              <w:ind w:rightChars="67" w:right="141" w:firstLineChars="0"/>
              <w:rPr>
                <w:color w:val="000000" w:themeColor="text1"/>
                <w:sz w:val="20"/>
              </w:rPr>
            </w:pPr>
            <w:r>
              <w:rPr>
                <w:rFonts w:hint="eastAsia"/>
                <w:color w:val="000000" w:themeColor="text1"/>
                <w:sz w:val="20"/>
              </w:rPr>
              <w:t>确认物镜</w:t>
            </w:r>
            <w:r w:rsidR="00EC032D">
              <w:rPr>
                <w:rFonts w:hint="eastAsia"/>
                <w:color w:val="000000" w:themeColor="text1"/>
                <w:sz w:val="20"/>
              </w:rPr>
              <w:t>上方的</w:t>
            </w:r>
            <w:r w:rsidR="00EC032D" w:rsidRPr="00EC032D">
              <w:rPr>
                <w:rFonts w:hint="eastAsia"/>
                <w:color w:val="FF0000"/>
                <w:sz w:val="20"/>
              </w:rPr>
              <w:t>DIC</w:t>
            </w:r>
            <w:r w:rsidR="00EC032D" w:rsidRPr="00EC032D">
              <w:rPr>
                <w:rFonts w:hint="eastAsia"/>
                <w:color w:val="FF0000"/>
                <w:sz w:val="20"/>
              </w:rPr>
              <w:t>棱镜</w:t>
            </w:r>
            <w:r w:rsidR="00EC032D">
              <w:rPr>
                <w:rFonts w:hint="eastAsia"/>
                <w:color w:val="000000" w:themeColor="text1"/>
                <w:sz w:val="20"/>
              </w:rPr>
              <w:t>已插入；</w:t>
            </w:r>
          </w:p>
          <w:p w:rsidR="00EC032D" w:rsidRPr="00EA64DB" w:rsidRDefault="00EC032D" w:rsidP="00EC032D">
            <w:pPr>
              <w:pStyle w:val="ListParagraph"/>
              <w:spacing w:after="120"/>
              <w:ind w:left="390" w:rightChars="67" w:right="141" w:firstLineChars="0" w:firstLine="0"/>
              <w:rPr>
                <w:color w:val="000000" w:themeColor="text1"/>
                <w:sz w:val="20"/>
              </w:rPr>
            </w:pPr>
          </w:p>
          <w:p w:rsidR="00EA64DB" w:rsidRPr="00EA64DB" w:rsidRDefault="00EA64DB" w:rsidP="00EA64DB">
            <w:pPr>
              <w:pStyle w:val="ListParagraph"/>
              <w:spacing w:after="120"/>
              <w:ind w:left="390" w:rightChars="67" w:right="141" w:firstLineChars="0" w:firstLine="0"/>
              <w:rPr>
                <w:b/>
                <w:color w:val="000000" w:themeColor="text1"/>
                <w:sz w:val="20"/>
              </w:rPr>
            </w:pPr>
          </w:p>
        </w:tc>
      </w:tr>
      <w:tr w:rsidR="00D87ADC" w:rsidTr="00EA64DB">
        <w:trPr>
          <w:trHeight w:val="1344"/>
        </w:trPr>
        <w:tc>
          <w:tcPr>
            <w:tcW w:w="4218" w:type="dxa"/>
          </w:tcPr>
          <w:p w:rsidR="00D87ADC" w:rsidRDefault="00D87ADC" w:rsidP="00457A28">
            <w:pPr>
              <w:ind w:rightChars="67" w:right="14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4F8115EC" wp14:editId="2632E65D">
                      <wp:simplePos x="0" y="0"/>
                      <wp:positionH relativeFrom="column">
                        <wp:posOffset>1138555</wp:posOffset>
                      </wp:positionH>
                      <wp:positionV relativeFrom="paragraph">
                        <wp:posOffset>227330</wp:posOffset>
                      </wp:positionV>
                      <wp:extent cx="488950" cy="67310"/>
                      <wp:effectExtent l="76200" t="95250" r="63500" b="123190"/>
                      <wp:wrapNone/>
                      <wp:docPr id="675" name="直接箭头连接符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88950" cy="6731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  <a:effectLst>
                                <a:outerShdw blurRad="50800" dir="7800000" sx="104000" sy="104000" algn="ctr" rotWithShape="0">
                                  <a:schemeClr val="bg1"/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19" o:spid="_x0000_s1026" type="#_x0000_t32" style="position:absolute;margin-left:89.65pt;margin-top:17.9pt;width:38.5pt;height:5.3pt;flip:x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" strokecolor="red" strokeweight="3pt">
                      <v:stroke endarrow="block"/>
                      <v:shadow on="t" type="perspective" color="white [3212]" offset="0,0" matrix="68157f,,,68157f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9BC3948" wp14:editId="14EE3B2D">
                  <wp:extent cx="2169160" cy="1081454"/>
                  <wp:effectExtent l="0" t="0" r="2540" b="4445"/>
                  <wp:docPr id="677" name="Picture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348" cy="1083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EC032D" w:rsidRPr="00EC032D" w:rsidRDefault="00D87ADC" w:rsidP="00D87ADC">
            <w:pPr>
              <w:pStyle w:val="ListParagraph"/>
              <w:numPr>
                <w:ilvl w:val="0"/>
                <w:numId w:val="29"/>
              </w:numPr>
              <w:spacing w:after="120"/>
              <w:ind w:rightChars="67" w:right="141" w:firstLineChars="0"/>
              <w:rPr>
                <w:sz w:val="20"/>
              </w:rPr>
            </w:pPr>
            <w:r w:rsidRPr="00EC032D">
              <w:rPr>
                <w:rFonts w:hint="eastAsia"/>
                <w:sz w:val="20"/>
              </w:rPr>
              <w:t>通过软件操作，</w:t>
            </w:r>
            <w:r w:rsidR="00EC032D" w:rsidRPr="00EC032D">
              <w:rPr>
                <w:rFonts w:hint="eastAsia"/>
                <w:sz w:val="20"/>
              </w:rPr>
              <w:t>将位于荧光滤色块转盘中的</w:t>
            </w:r>
            <w:r w:rsidR="00EC032D" w:rsidRPr="00EC032D">
              <w:rPr>
                <w:rFonts w:hint="eastAsia"/>
                <w:color w:val="FF0000"/>
                <w:sz w:val="20"/>
              </w:rPr>
              <w:t>检偏镜</w:t>
            </w:r>
            <w:r w:rsidR="00EC032D" w:rsidRPr="00EC032D">
              <w:rPr>
                <w:rFonts w:hint="eastAsia"/>
                <w:sz w:val="20"/>
              </w:rPr>
              <w:t>（</w:t>
            </w:r>
            <w:r w:rsidR="00EC032D" w:rsidRPr="00EC032D">
              <w:rPr>
                <w:rFonts w:hint="eastAsia"/>
                <w:sz w:val="20"/>
              </w:rPr>
              <w:t>analyzer</w:t>
            </w:r>
            <w:r w:rsidR="00EC032D" w:rsidRPr="00EC032D">
              <w:rPr>
                <w:rFonts w:hint="eastAsia"/>
                <w:sz w:val="20"/>
              </w:rPr>
              <w:t>）移入光路。</w:t>
            </w:r>
          </w:p>
          <w:p w:rsidR="00D87ADC" w:rsidRPr="00EC032D" w:rsidRDefault="00D87ADC" w:rsidP="00EC032D">
            <w:pPr>
              <w:pStyle w:val="ListParagraph"/>
              <w:spacing w:after="120"/>
              <w:ind w:left="390" w:rightChars="67" w:right="141" w:firstLineChars="0" w:firstLine="0"/>
              <w:rPr>
                <w:sz w:val="20"/>
              </w:rPr>
            </w:pPr>
            <w:r w:rsidRPr="00EC032D">
              <w:rPr>
                <w:rFonts w:hint="eastAsia"/>
                <w:sz w:val="20"/>
              </w:rPr>
              <w:t>（小窗口显示数字</w:t>
            </w:r>
            <w:r w:rsidR="00EC032D" w:rsidRPr="00EC032D">
              <w:rPr>
                <w:rFonts w:hint="eastAsia"/>
                <w:sz w:val="20"/>
              </w:rPr>
              <w:t>6</w:t>
            </w:r>
            <w:r w:rsidRPr="00EC032D">
              <w:rPr>
                <w:rFonts w:hint="eastAsia"/>
                <w:sz w:val="20"/>
              </w:rPr>
              <w:t>）；</w:t>
            </w:r>
          </w:p>
          <w:p w:rsidR="00D87ADC" w:rsidRPr="00EC032D" w:rsidRDefault="00D87ADC" w:rsidP="00D87ADC">
            <w:pPr>
              <w:pStyle w:val="ListParagraph"/>
              <w:numPr>
                <w:ilvl w:val="0"/>
                <w:numId w:val="29"/>
              </w:numPr>
              <w:spacing w:after="120"/>
              <w:ind w:firstLineChars="0"/>
            </w:pPr>
            <w:r w:rsidRPr="00EC032D">
              <w:rPr>
                <w:rFonts w:hint="eastAsia"/>
              </w:rPr>
              <w:t>通过遥控器面板或软件选择物镜；</w:t>
            </w:r>
          </w:p>
          <w:p w:rsidR="00EC032D" w:rsidRPr="00EC032D" w:rsidRDefault="00D87ADC" w:rsidP="00EC032D">
            <w:pPr>
              <w:pStyle w:val="ListParagraph"/>
              <w:numPr>
                <w:ilvl w:val="0"/>
                <w:numId w:val="29"/>
              </w:numPr>
              <w:spacing w:after="120"/>
              <w:ind w:firstLineChars="0"/>
            </w:pPr>
            <w:r w:rsidRPr="00EC032D">
              <w:rPr>
                <w:rFonts w:hint="eastAsia"/>
              </w:rPr>
              <w:t>调焦，移动载物台，观察</w:t>
            </w:r>
            <w:r w:rsidR="00EC032D">
              <w:rPr>
                <w:rFonts w:hint="eastAsia"/>
              </w:rPr>
              <w:t>拍照。</w:t>
            </w:r>
          </w:p>
        </w:tc>
      </w:tr>
    </w:tbl>
    <w:p w:rsidR="00B43F67" w:rsidRDefault="00B43F67" w:rsidP="00B43F67">
      <w:pPr>
        <w:pStyle w:val="Heading5"/>
        <w:ind w:rightChars="67" w:right="141"/>
        <w:rPr>
          <w:sz w:val="22"/>
          <w:szCs w:val="22"/>
        </w:rPr>
      </w:pPr>
      <w:r>
        <w:rPr>
          <w:rFonts w:hint="eastAsia"/>
        </w:rPr>
        <w:lastRenderedPageBreak/>
        <w:t>4.</w:t>
      </w:r>
      <w:r w:rsidR="00D87ADC">
        <w:rPr>
          <w:rFonts w:hint="eastAsia"/>
        </w:rPr>
        <w:t>4</w:t>
      </w:r>
      <w:r w:rsidRPr="00F459C0">
        <w:rPr>
          <w:rFonts w:hint="eastAsia"/>
          <w:sz w:val="22"/>
          <w:szCs w:val="22"/>
        </w:rPr>
        <w:t>荧光观察</w:t>
      </w:r>
      <w:r>
        <w:rPr>
          <w:rFonts w:hint="eastAsia"/>
          <w:sz w:val="22"/>
          <w:szCs w:val="22"/>
        </w:rPr>
        <w:t>（建议暗室环境）</w:t>
      </w:r>
    </w:p>
    <w:tbl>
      <w:tblPr>
        <w:tblStyle w:val="TableGrid"/>
        <w:tblW w:w="8647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7"/>
        <w:gridCol w:w="4270"/>
      </w:tblGrid>
      <w:tr w:rsidR="00B43F67" w:rsidTr="00482EAE">
        <w:trPr>
          <w:trHeight w:val="4349"/>
        </w:trPr>
        <w:tc>
          <w:tcPr>
            <w:tcW w:w="4111" w:type="dxa"/>
          </w:tcPr>
          <w:p w:rsidR="00B43F67" w:rsidRDefault="00DD6794" w:rsidP="00C25EB4">
            <w:pPr>
              <w:ind w:rightChars="67" w:right="14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711E3648" wp14:editId="2F156EF4">
                      <wp:simplePos x="0" y="0"/>
                      <wp:positionH relativeFrom="column">
                        <wp:posOffset>699135</wp:posOffset>
                      </wp:positionH>
                      <wp:positionV relativeFrom="paragraph">
                        <wp:posOffset>1768288</wp:posOffset>
                      </wp:positionV>
                      <wp:extent cx="430119" cy="143958"/>
                      <wp:effectExtent l="76200" t="76200" r="46355" b="104140"/>
                      <wp:wrapNone/>
                      <wp:docPr id="26" name="直接箭头连接符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0119" cy="14395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>
                                <a:outerShdw blurRad="50800" dir="7800000" sx="104000" sy="104000" algn="ctr" rotWithShape="0">
                                  <a:sysClr val="window" lastClr="FFFFFF"/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1" o:spid="_x0000_s1026" type="#_x0000_t32" style="position:absolute;margin-left:55.05pt;margin-top:139.25pt;width:33.85pt;height:11.3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" strokecolor="red" strokeweight="3pt">
                      <v:stroke endarrow="block"/>
                      <v:shadow on="t" type="perspective" color="window" offset="0,0" matrix="68157f,,,68157f"/>
                    </v:shape>
                  </w:pict>
                </mc:Fallback>
              </mc:AlternateContent>
            </w:r>
            <w:r w:rsidR="00D4303B" w:rsidRPr="00F268F4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482725DC" wp14:editId="20E44B01">
                      <wp:simplePos x="0" y="0"/>
                      <wp:positionH relativeFrom="column">
                        <wp:posOffset>-81468</wp:posOffset>
                      </wp:positionH>
                      <wp:positionV relativeFrom="paragraph">
                        <wp:posOffset>1473088</wp:posOffset>
                      </wp:positionV>
                      <wp:extent cx="788894" cy="291353"/>
                      <wp:effectExtent l="0" t="0" r="11430" b="13970"/>
                      <wp:wrapNone/>
                      <wp:docPr id="69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8894" cy="29135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4303B" w:rsidRDefault="00D4303B" w:rsidP="00D4303B">
                                  <w:r>
                                    <w:rPr>
                                      <w:rFonts w:hint="eastAsia"/>
                                    </w:rPr>
                                    <w:t>荧光关闸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5" type="#_x0000_t202" style="position:absolute;left:0;text-align:left;margin-left:-6.4pt;margin-top:116pt;width:62.1pt;height:22.9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">
                      <v:textbox>
                        <w:txbxContent>
                          <w:p w:rsidR="00D4303B" w:rsidRDefault="00D4303B" w:rsidP="00D4303B">
                            <w:r>
                              <w:rPr>
                                <w:rFonts w:hint="eastAsia"/>
                              </w:rPr>
                              <w:t>荧光关闸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41DF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5F1E891D" wp14:editId="317EF9A0">
                      <wp:simplePos x="0" y="0"/>
                      <wp:positionH relativeFrom="column">
                        <wp:posOffset>1577975</wp:posOffset>
                      </wp:positionH>
                      <wp:positionV relativeFrom="paragraph">
                        <wp:posOffset>408940</wp:posOffset>
                      </wp:positionV>
                      <wp:extent cx="708024" cy="476250"/>
                      <wp:effectExtent l="76200" t="95250" r="73660" b="95250"/>
                      <wp:wrapNone/>
                      <wp:docPr id="1" name="直接箭头连接符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8024" cy="4762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  <a:effectLst>
                                <a:outerShdw blurRad="50800" dir="7800000" sx="104000" sy="104000" algn="ctr" rotWithShape="0">
                                  <a:schemeClr val="bg1"/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1" o:spid="_x0000_s1026" type="#_x0000_t32" style="position:absolute;margin-left:124.25pt;margin-top:32.2pt;width:55.75pt;height:37.5pt;flip:x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" strokecolor="red" strokeweight="3pt">
                      <v:stroke endarrow="block"/>
                      <v:shadow on="t" type="perspective" color="white [3212]" offset="0,0" matrix="68157f,,,68157f"/>
                    </v:shape>
                  </w:pict>
                </mc:Fallback>
              </mc:AlternateContent>
            </w:r>
            <w:r w:rsidR="008D41DF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6F3B2BAA" wp14:editId="4C070FF8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885190</wp:posOffset>
                      </wp:positionV>
                      <wp:extent cx="1365250" cy="431800"/>
                      <wp:effectExtent l="0" t="0" r="25400" b="25400"/>
                      <wp:wrapNone/>
                      <wp:docPr id="466" name="Rectangle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525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6" o:spid="_x0000_s1026" style="position:absolute;margin-left:38.95pt;margin-top:69.7pt;width:107.5pt;height:34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" filled="f" strokecolor="red" strokeweight="2pt"/>
                  </w:pict>
                </mc:Fallback>
              </mc:AlternateContent>
            </w:r>
            <w:r w:rsidR="008D41DF">
              <w:rPr>
                <w:noProof/>
              </w:rPr>
              <w:drawing>
                <wp:inline distT="0" distB="0" distL="0" distR="0" wp14:anchorId="45FC76A2" wp14:editId="01600104">
                  <wp:extent cx="2552700" cy="1272672"/>
                  <wp:effectExtent l="0" t="0" r="0" b="381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628" cy="1275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87C75">
              <w:rPr>
                <w:noProof/>
              </w:rPr>
              <w:drawing>
                <wp:inline distT="0" distB="0" distL="0" distR="0" wp14:anchorId="5B13B9F6" wp14:editId="1ED20576">
                  <wp:extent cx="1778000" cy="1276927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617" cy="127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B43F67" w:rsidRPr="00F6501D" w:rsidRDefault="008D41DF" w:rsidP="008D41DF">
            <w:pPr>
              <w:numPr>
                <w:ilvl w:val="1"/>
                <w:numId w:val="22"/>
              </w:numPr>
              <w:tabs>
                <w:tab w:val="clear" w:pos="780"/>
                <w:tab w:val="num" w:pos="269"/>
              </w:tabs>
              <w:spacing w:after="240"/>
              <w:ind w:left="410" w:rightChars="67" w:right="141" w:hanging="425"/>
              <w:rPr>
                <w:sz w:val="20"/>
              </w:rPr>
            </w:pPr>
            <w:r>
              <w:rPr>
                <w:rFonts w:hint="eastAsia"/>
                <w:sz w:val="20"/>
              </w:rPr>
              <w:t>开启显微镜、荧光光源和软件</w:t>
            </w:r>
            <w:r w:rsidR="00B43F67" w:rsidRPr="00F6501D">
              <w:rPr>
                <w:rFonts w:hint="eastAsia"/>
                <w:sz w:val="20"/>
              </w:rPr>
              <w:t>；</w:t>
            </w:r>
          </w:p>
          <w:p w:rsidR="00B43F67" w:rsidRPr="00F6501D" w:rsidRDefault="00B43F67" w:rsidP="008D41DF">
            <w:pPr>
              <w:numPr>
                <w:ilvl w:val="1"/>
                <w:numId w:val="22"/>
              </w:numPr>
              <w:tabs>
                <w:tab w:val="clear" w:pos="780"/>
                <w:tab w:val="num" w:pos="269"/>
              </w:tabs>
              <w:spacing w:after="240"/>
              <w:ind w:left="410" w:rightChars="67" w:right="141" w:hanging="425"/>
              <w:rPr>
                <w:sz w:val="20"/>
              </w:rPr>
            </w:pPr>
            <w:r w:rsidRPr="00F6501D">
              <w:rPr>
                <w:rFonts w:hint="eastAsia"/>
                <w:sz w:val="20"/>
              </w:rPr>
              <w:t>确认透射光开关处于关闭状态；</w:t>
            </w:r>
          </w:p>
          <w:p w:rsidR="00B43F67" w:rsidRPr="00F6501D" w:rsidRDefault="00B43F67" w:rsidP="008D41DF">
            <w:pPr>
              <w:numPr>
                <w:ilvl w:val="1"/>
                <w:numId w:val="22"/>
              </w:numPr>
              <w:tabs>
                <w:tab w:val="clear" w:pos="780"/>
                <w:tab w:val="num" w:pos="269"/>
              </w:tabs>
              <w:spacing w:after="240"/>
              <w:ind w:left="410" w:rightChars="67" w:right="141" w:hanging="425"/>
              <w:rPr>
                <w:sz w:val="20"/>
              </w:rPr>
            </w:pPr>
            <w:r w:rsidRPr="00F6501D">
              <w:rPr>
                <w:rFonts w:hint="eastAsia"/>
                <w:sz w:val="20"/>
              </w:rPr>
              <w:t>检查出光端口；</w:t>
            </w:r>
          </w:p>
          <w:p w:rsidR="00B43F67" w:rsidRPr="00F6501D" w:rsidRDefault="008D41DF" w:rsidP="008D41DF">
            <w:pPr>
              <w:numPr>
                <w:ilvl w:val="1"/>
                <w:numId w:val="22"/>
              </w:numPr>
              <w:tabs>
                <w:tab w:val="clear" w:pos="780"/>
                <w:tab w:val="num" w:pos="269"/>
              </w:tabs>
              <w:spacing w:after="240"/>
              <w:ind w:left="410" w:rightChars="67" w:right="141" w:hanging="425"/>
              <w:rPr>
                <w:sz w:val="20"/>
              </w:rPr>
            </w:pPr>
            <w:r>
              <w:rPr>
                <w:rFonts w:hint="eastAsia"/>
                <w:sz w:val="20"/>
              </w:rPr>
              <w:t>通过</w:t>
            </w:r>
            <w:r w:rsidR="00987C75">
              <w:rPr>
                <w:rFonts w:hint="eastAsia"/>
                <w:sz w:val="20"/>
              </w:rPr>
              <w:t>遥控器面板或</w:t>
            </w:r>
            <w:r>
              <w:rPr>
                <w:rFonts w:hint="eastAsia"/>
                <w:sz w:val="20"/>
              </w:rPr>
              <w:t>软件</w:t>
            </w:r>
            <w:r w:rsidR="00B43F67" w:rsidRPr="00F6501D">
              <w:rPr>
                <w:rFonts w:hint="eastAsia"/>
                <w:sz w:val="20"/>
              </w:rPr>
              <w:t>选择滤色块；</w:t>
            </w:r>
          </w:p>
          <w:p w:rsidR="00B43F67" w:rsidRPr="00987C75" w:rsidRDefault="00987C75" w:rsidP="008D41DF">
            <w:pPr>
              <w:numPr>
                <w:ilvl w:val="1"/>
                <w:numId w:val="22"/>
              </w:numPr>
              <w:tabs>
                <w:tab w:val="clear" w:pos="780"/>
                <w:tab w:val="num" w:pos="269"/>
              </w:tabs>
              <w:spacing w:after="240"/>
              <w:ind w:left="410" w:rightChars="67" w:right="141" w:hanging="425"/>
              <w:rPr>
                <w:sz w:val="20"/>
              </w:rPr>
            </w:pPr>
            <w:r>
              <w:rPr>
                <w:rFonts w:hint="eastAsia"/>
                <w:b/>
                <w:color w:val="FF0000"/>
                <w:sz w:val="20"/>
              </w:rPr>
              <w:t>在遥控器面板上，</w:t>
            </w:r>
            <w:r w:rsidR="008D41DF">
              <w:rPr>
                <w:rFonts w:hint="eastAsia"/>
                <w:b/>
                <w:color w:val="FF0000"/>
                <w:sz w:val="20"/>
              </w:rPr>
              <w:t>打开荧光关闸</w:t>
            </w:r>
            <w:r w:rsidR="00B43F67">
              <w:rPr>
                <w:rFonts w:hint="eastAsia"/>
                <w:b/>
                <w:color w:val="FF0000"/>
                <w:sz w:val="20"/>
              </w:rPr>
              <w:t>；</w:t>
            </w:r>
          </w:p>
          <w:p w:rsidR="00987C75" w:rsidRPr="00987C75" w:rsidRDefault="00987C75" w:rsidP="008D41DF">
            <w:pPr>
              <w:numPr>
                <w:ilvl w:val="1"/>
                <w:numId w:val="22"/>
              </w:numPr>
              <w:tabs>
                <w:tab w:val="clear" w:pos="780"/>
                <w:tab w:val="num" w:pos="269"/>
              </w:tabs>
              <w:spacing w:after="240"/>
              <w:ind w:left="410" w:rightChars="67" w:right="141" w:hanging="425"/>
              <w:rPr>
                <w:sz w:val="20"/>
              </w:rPr>
            </w:pPr>
            <w:r>
              <w:rPr>
                <w:rFonts w:hint="eastAsia"/>
                <w:sz w:val="20"/>
              </w:rPr>
              <w:t>通过遥控器面板或软件选择物镜；</w:t>
            </w:r>
          </w:p>
          <w:p w:rsidR="00987C75" w:rsidRPr="00987C75" w:rsidRDefault="00987C75" w:rsidP="008D41DF">
            <w:pPr>
              <w:numPr>
                <w:ilvl w:val="1"/>
                <w:numId w:val="22"/>
              </w:numPr>
              <w:tabs>
                <w:tab w:val="clear" w:pos="780"/>
                <w:tab w:val="num" w:pos="269"/>
              </w:tabs>
              <w:spacing w:after="240"/>
              <w:ind w:left="410" w:rightChars="67" w:right="141" w:hanging="425"/>
              <w:rPr>
                <w:sz w:val="20"/>
              </w:rPr>
            </w:pPr>
            <w:r w:rsidRPr="00987C75">
              <w:rPr>
                <w:rFonts w:hint="eastAsia"/>
                <w:sz w:val="20"/>
              </w:rPr>
              <w:t>调焦，移动载物台，观察和拍照；</w:t>
            </w:r>
          </w:p>
          <w:p w:rsidR="00B43F67" w:rsidRPr="004612BA" w:rsidRDefault="00B43F67" w:rsidP="008D41DF">
            <w:pPr>
              <w:numPr>
                <w:ilvl w:val="1"/>
                <w:numId w:val="22"/>
              </w:numPr>
              <w:tabs>
                <w:tab w:val="clear" w:pos="780"/>
                <w:tab w:val="num" w:pos="269"/>
              </w:tabs>
              <w:spacing w:after="240"/>
              <w:ind w:left="410" w:rightChars="67" w:right="141" w:hanging="425"/>
              <w:rPr>
                <w:sz w:val="20"/>
              </w:rPr>
            </w:pPr>
            <w:r w:rsidRPr="00F6501D">
              <w:rPr>
                <w:rFonts w:hint="eastAsia"/>
                <w:sz w:val="20"/>
              </w:rPr>
              <w:t>不观察时，把光闸关掉，以避免荧光淬灭。</w:t>
            </w:r>
          </w:p>
        </w:tc>
      </w:tr>
    </w:tbl>
    <w:p w:rsidR="004630B7" w:rsidRDefault="0080788F" w:rsidP="0056087D">
      <w:pPr>
        <w:tabs>
          <w:tab w:val="left" w:pos="426"/>
        </w:tabs>
        <w:ind w:left="567" w:right="141" w:hanging="425"/>
        <w:rPr>
          <w:sz w:val="18"/>
          <w:szCs w:val="18"/>
        </w:rPr>
      </w:pPr>
      <w:r w:rsidRPr="0080788F">
        <w:rPr>
          <w:rFonts w:ascii="微软雅黑" w:eastAsia="微软雅黑" w:hAnsi="微软雅黑" w:hint="eastAsia"/>
          <w:b/>
          <w:color w:val="FF0000"/>
          <w:sz w:val="48"/>
        </w:rPr>
        <w:t>*</w:t>
      </w:r>
      <w:r w:rsidRPr="0080788F">
        <w:rPr>
          <w:rFonts w:ascii="微软雅黑" w:eastAsia="微软雅黑" w:hAnsi="微软雅黑" w:hint="eastAsia"/>
          <w:b/>
          <w:color w:val="FF0000"/>
          <w:sz w:val="32"/>
        </w:rPr>
        <w:t xml:space="preserve"> 注意荧光照明灯泡点亮后需过30min才可关闭电源，电源关闭后需过30min才能再次开启。</w:t>
      </w:r>
    </w:p>
    <w:sectPr w:rsidR="004630B7" w:rsidSect="000E695B">
      <w:headerReference w:type="default" r:id="rId23"/>
      <w:pgSz w:w="11906" w:h="16838" w:code="9"/>
      <w:pgMar w:top="1091" w:right="3684" w:bottom="709" w:left="851" w:header="709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AC7" w:rsidRDefault="00C46AC7" w:rsidP="007E7F3E">
      <w:r>
        <w:separator/>
      </w:r>
    </w:p>
  </w:endnote>
  <w:endnote w:type="continuationSeparator" w:id="0">
    <w:p w:rsidR="00C46AC7" w:rsidRDefault="00C46AC7" w:rsidP="007E7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GMaruGothicMPRO">
    <w:altName w:val="MS Gothic"/>
    <w:charset w:val="80"/>
    <w:family w:val="modern"/>
    <w:pitch w:val="variable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AC7" w:rsidRDefault="00C46AC7" w:rsidP="007E7F3E">
      <w:r>
        <w:separator/>
      </w:r>
    </w:p>
  </w:footnote>
  <w:footnote w:type="continuationSeparator" w:id="0">
    <w:p w:rsidR="00C46AC7" w:rsidRDefault="00C46AC7" w:rsidP="007E7F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135" w:rsidRPr="007E7F3E" w:rsidRDefault="00B940DC" w:rsidP="007E7F3E">
    <w:pPr>
      <w:pStyle w:val="Header"/>
      <w:jc w:val="left"/>
      <w:rPr>
        <w:rFonts w:ascii="微软雅黑" w:eastAsia="微软雅黑" w:hAnsi="微软雅黑"/>
        <w:sz w:val="21"/>
        <w:szCs w:val="21"/>
      </w:rPr>
    </w:pPr>
    <w:r>
      <w:rPr>
        <w:noProof/>
      </w:rPr>
      <w:drawing>
        <wp:inline distT="0" distB="0" distL="0" distR="0" wp14:anchorId="7432EAEF" wp14:editId="606BC311">
          <wp:extent cx="563526" cy="562417"/>
          <wp:effectExtent l="0" t="0" r="8255" b="9525"/>
          <wp:docPr id="3" name="图片 42" descr="D:\Desktop\样本素材资料\Nikon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Desktop\样本素材资料\Nikon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526" cy="5624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70135" w:rsidRPr="004D034E">
      <w:rPr>
        <w:rFonts w:ascii="微软雅黑" w:eastAsia="微软雅黑" w:hAnsi="微软雅黑"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65078A58" wp14:editId="6D533984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5" name="文本框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0135" w:rsidRDefault="00934D1F">
                          <w:pPr>
                            <w:jc w:val="right"/>
                          </w:pPr>
                          <w:r>
                            <w:rPr>
                              <w:rFonts w:hint="eastAsia"/>
                            </w:rPr>
                            <w:t>尼康</w:t>
                          </w:r>
                          <w:r w:rsidR="00236CA0">
                            <w:rPr>
                              <w:rFonts w:hint="eastAsia"/>
                            </w:rPr>
                            <w:t>N</w:t>
                          </w:r>
                          <w:r>
                            <w:rPr>
                              <w:rFonts w:hint="eastAsia"/>
                            </w:rPr>
                            <w:t>i</w:t>
                          </w:r>
                          <w:r w:rsidR="0043195E">
                            <w:rPr>
                              <w:rFonts w:hint="eastAsia"/>
                            </w:rPr>
                            <w:t>正</w:t>
                          </w:r>
                          <w:r>
                            <w:rPr>
                              <w:rFonts w:hint="eastAsia"/>
                            </w:rPr>
                            <w:t>置显微镜使用指南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75" o:spid="_x0000_s1056" type="#_x0000_t202" style="position:absolute;margin-left:0;margin-top:0;width:468pt;height:13.45pt;z-index:251662336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" o:allowincell="f" filled="f" stroked="f">
              <v:textbox style="mso-fit-shape-to-text:t" inset=",0,,0">
                <w:txbxContent>
                  <w:p w:rsidR="00770135" w:rsidRDefault="00934D1F">
                    <w:pPr>
                      <w:jc w:val="right"/>
                    </w:pPr>
                    <w:r>
                      <w:rPr>
                        <w:rFonts w:hint="eastAsia"/>
                      </w:rPr>
                      <w:t>尼康</w:t>
                    </w:r>
                    <w:r w:rsidR="00236CA0">
                      <w:rPr>
                        <w:rFonts w:hint="eastAsia"/>
                      </w:rPr>
                      <w:t>N</w:t>
                    </w:r>
                    <w:r>
                      <w:rPr>
                        <w:rFonts w:hint="eastAsia"/>
                      </w:rPr>
                      <w:t>i</w:t>
                    </w:r>
                    <w:r w:rsidR="0043195E">
                      <w:rPr>
                        <w:rFonts w:hint="eastAsia"/>
                      </w:rPr>
                      <w:t>正</w:t>
                    </w:r>
                    <w:r>
                      <w:rPr>
                        <w:rFonts w:hint="eastAsia"/>
                      </w:rPr>
                      <w:t>置显微镜使用指南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770135" w:rsidRPr="004D034E">
      <w:rPr>
        <w:rFonts w:ascii="微软雅黑" w:eastAsia="微软雅黑" w:hAnsi="微软雅黑"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2CD27E35" wp14:editId="22407778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6" name="文本框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extLst/>
                    </wps:spPr>
                    <wps:txbx>
                      <w:txbxContent>
                        <w:p w:rsidR="00770135" w:rsidRPr="004D034E" w:rsidRDefault="00770135">
                          <w:pPr>
                            <w:rPr>
                              <w:color w:val="C6D9F1" w:themeColor="text2" w:themeTint="33"/>
                              <w:sz w:val="28"/>
                              <w14:numForm w14:val="lining"/>
                            </w:rPr>
                          </w:pPr>
                          <w:r w:rsidRPr="004D034E">
                            <w:rPr>
                              <w:sz w:val="28"/>
                              <w14:numForm w14:val="lining"/>
                            </w:rPr>
                            <w:fldChar w:fldCharType="begin"/>
                          </w:r>
                          <w:r w:rsidRPr="004D034E">
                            <w:rPr>
                              <w:sz w:val="28"/>
                              <w14:numForm w14:val="lining"/>
                            </w:rPr>
                            <w:instrText>PAGE   \* MERGEFORMAT</w:instrText>
                          </w:r>
                          <w:r w:rsidRPr="004D034E">
                            <w:rPr>
                              <w:sz w:val="28"/>
                              <w14:numForm w14:val="lining"/>
                            </w:rPr>
                            <w:fldChar w:fldCharType="separate"/>
                          </w:r>
                          <w:r w:rsidR="00276297" w:rsidRPr="00276297">
                            <w:rPr>
                              <w:noProof/>
                              <w:color w:val="FFFFFF" w:themeColor="background1"/>
                              <w:sz w:val="28"/>
                              <w:lang w:val="zh-CN"/>
                              <w14:numForm w14:val="lining"/>
                            </w:rPr>
                            <w:t>3</w:t>
                          </w:r>
                          <w:r w:rsidRPr="004D034E">
                            <w:rPr>
                              <w:color w:val="FFFFFF" w:themeColor="background1"/>
                              <w:sz w:val="28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76" o:spid="_x0000_s1057" type="#_x0000_t202" style="position:absolute;margin-left:20.8pt;margin-top:0;width:1in;height:13.45pt;z-index:251661312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" o:allowincell="f" fillcolor="#8db3e2 [1311]" stroked="f">
              <v:textbox style="mso-fit-shape-to-text:t" inset=",0,,0">
                <w:txbxContent>
                  <w:p w:rsidR="00770135" w:rsidRPr="004D034E" w:rsidRDefault="00770135">
                    <w:pPr>
                      <w:rPr>
                        <w:color w:val="C6D9F1" w:themeColor="text2" w:themeTint="33"/>
                        <w:sz w:val="28"/>
                        <w14:numForm w14:val="lining"/>
                      </w:rPr>
                    </w:pPr>
                    <w:r w:rsidRPr="004D034E">
                      <w:rPr>
                        <w:sz w:val="28"/>
                        <w14:numForm w14:val="lining"/>
                      </w:rPr>
                      <w:fldChar w:fldCharType="begin"/>
                    </w:r>
                    <w:r w:rsidRPr="004D034E">
                      <w:rPr>
                        <w:sz w:val="28"/>
                        <w14:numForm w14:val="lining"/>
                      </w:rPr>
                      <w:instrText>PAGE   \* MERGEFORMAT</w:instrText>
                    </w:r>
                    <w:r w:rsidRPr="004D034E">
                      <w:rPr>
                        <w:sz w:val="28"/>
                        <w14:numForm w14:val="lining"/>
                      </w:rPr>
                      <w:fldChar w:fldCharType="separate"/>
                    </w:r>
                    <w:r w:rsidR="00276297" w:rsidRPr="00276297">
                      <w:rPr>
                        <w:noProof/>
                        <w:color w:val="FFFFFF" w:themeColor="background1"/>
                        <w:sz w:val="28"/>
                        <w:lang w:val="zh-CN"/>
                        <w14:numForm w14:val="lining"/>
                      </w:rPr>
                      <w:t>3</w:t>
                    </w:r>
                    <w:r w:rsidRPr="004D034E">
                      <w:rPr>
                        <w:color w:val="FFFFFF" w:themeColor="background1"/>
                        <w:sz w:val="28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multilevel"/>
    <w:tmpl w:val="00000008"/>
    <w:lvl w:ilvl="0">
      <w:start w:val="1"/>
      <w:numFmt w:val="japaneseCounting"/>
      <w:lvlText w:val="（%1）"/>
      <w:lvlJc w:val="left"/>
      <w:pPr>
        <w:tabs>
          <w:tab w:val="num" w:pos="840"/>
        </w:tabs>
        <w:ind w:left="840" w:hanging="840"/>
      </w:pPr>
      <w:rPr>
        <w:rFonts w:hint="default"/>
        <w:lang w:val="en-US"/>
      </w:rPr>
    </w:lvl>
    <w:lvl w:ilvl="1">
      <w:start w:val="1"/>
      <w:numFmt w:val="decimal"/>
      <w:lvlText w:val="%2）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decimal"/>
      <w:lvlText w:val="（%3）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000000B"/>
    <w:multiLevelType w:val="multilevel"/>
    <w:tmpl w:val="0000000B"/>
    <w:lvl w:ilvl="0">
      <w:start w:val="1"/>
      <w:numFmt w:val="decimal"/>
      <w:lvlText w:val="%1）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>
      <w:start w:val="2"/>
      <w:numFmt w:val="japaneseCounting"/>
      <w:lvlText w:val="第%2章"/>
      <w:lvlJc w:val="left"/>
      <w:pPr>
        <w:tabs>
          <w:tab w:val="num" w:pos="1965"/>
        </w:tabs>
        <w:ind w:left="1965" w:hanging="1125"/>
      </w:pPr>
      <w:rPr>
        <w:rFonts w:hint="default"/>
      </w:rPr>
    </w:lvl>
    <w:lvl w:ilvl="2">
      <w:start w:val="1"/>
      <w:numFmt w:val="japaneseCounting"/>
      <w:lvlText w:val="（%3）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2">
    <w:nsid w:val="0000000C"/>
    <w:multiLevelType w:val="multilevel"/>
    <w:tmpl w:val="0000000C"/>
    <w:lvl w:ilvl="0">
      <w:start w:val="1"/>
      <w:numFmt w:val="decimal"/>
      <w:lvlText w:val="%1）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0000000D"/>
    <w:multiLevelType w:val="multilevel"/>
    <w:tmpl w:val="0000000D"/>
    <w:lvl w:ilvl="0">
      <w:start w:val="1"/>
      <w:numFmt w:val="decimal"/>
      <w:lvlText w:val="%1）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4">
    <w:nsid w:val="0000000E"/>
    <w:multiLevelType w:val="multilevel"/>
    <w:tmpl w:val="0000000E"/>
    <w:lvl w:ilvl="0">
      <w:start w:val="1"/>
      <w:numFmt w:val="japaneseCounting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2）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0000000F"/>
    <w:multiLevelType w:val="multilevel"/>
    <w:tmpl w:val="0000000F"/>
    <w:lvl w:ilvl="0">
      <w:start w:val="1"/>
      <w:numFmt w:val="decimal"/>
      <w:lvlText w:val="%1）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6">
    <w:nsid w:val="00000011"/>
    <w:multiLevelType w:val="multilevel"/>
    <w:tmpl w:val="00000011"/>
    <w:lvl w:ilvl="0">
      <w:start w:val="1"/>
      <w:numFmt w:val="decimal"/>
      <w:lvlText w:val="%1）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>
    <w:nsid w:val="00000013"/>
    <w:multiLevelType w:val="multilevel"/>
    <w:tmpl w:val="00000013"/>
    <w:lvl w:ilvl="0">
      <w:start w:val="1"/>
      <w:numFmt w:val="decimal"/>
      <w:lvlText w:val="%1）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>
    <w:nsid w:val="00000017"/>
    <w:multiLevelType w:val="multilevel"/>
    <w:tmpl w:val="00000017"/>
    <w:lvl w:ilvl="0">
      <w:start w:val="6"/>
      <w:numFmt w:val="decimal"/>
      <w:lvlText w:val="%1）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0A894CFC"/>
    <w:multiLevelType w:val="hybridMultilevel"/>
    <w:tmpl w:val="11F06EB6"/>
    <w:lvl w:ilvl="0" w:tplc="86E8103C">
      <w:start w:val="1"/>
      <w:numFmt w:val="decimal"/>
      <w:lvlText w:val="(%1)"/>
      <w:lvlJc w:val="left"/>
      <w:pPr>
        <w:ind w:left="840" w:hanging="63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0">
    <w:nsid w:val="0F0975DB"/>
    <w:multiLevelType w:val="hybridMultilevel"/>
    <w:tmpl w:val="1D1E8744"/>
    <w:lvl w:ilvl="0" w:tplc="E8B88138">
      <w:start w:val="1"/>
      <w:numFmt w:val="decimal"/>
      <w:lvlText w:val="%1）"/>
      <w:lvlJc w:val="left"/>
      <w:pPr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0F3B6C55"/>
    <w:multiLevelType w:val="hybridMultilevel"/>
    <w:tmpl w:val="87462B9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105366B2"/>
    <w:multiLevelType w:val="multilevel"/>
    <w:tmpl w:val="E8524288"/>
    <w:lvl w:ilvl="0">
      <w:start w:val="1"/>
      <w:numFmt w:val="japaneseCounting"/>
      <w:lvlText w:val="（%1）"/>
      <w:lvlJc w:val="left"/>
      <w:pPr>
        <w:tabs>
          <w:tab w:val="num" w:pos="840"/>
        </w:tabs>
        <w:ind w:left="840" w:hanging="840"/>
      </w:pPr>
      <w:rPr>
        <w:rFonts w:hint="default"/>
        <w:lang w:val="en-US"/>
      </w:rPr>
    </w:lvl>
    <w:lvl w:ilvl="1">
      <w:start w:val="1"/>
      <w:numFmt w:val="decimal"/>
      <w:lvlText w:val="%2）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decimal"/>
      <w:lvlText w:val="（%3）"/>
      <w:lvlJc w:val="left"/>
      <w:pPr>
        <w:tabs>
          <w:tab w:val="num" w:pos="1560"/>
        </w:tabs>
        <w:ind w:left="1560" w:hanging="72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>
    <w:nsid w:val="11AE660F"/>
    <w:multiLevelType w:val="hybridMultilevel"/>
    <w:tmpl w:val="11F06EB6"/>
    <w:lvl w:ilvl="0" w:tplc="86E8103C">
      <w:start w:val="1"/>
      <w:numFmt w:val="decimal"/>
      <w:lvlText w:val="(%1)"/>
      <w:lvlJc w:val="left"/>
      <w:pPr>
        <w:ind w:left="840" w:hanging="63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4">
    <w:nsid w:val="30520320"/>
    <w:multiLevelType w:val="hybridMultilevel"/>
    <w:tmpl w:val="344CD5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3CA65FD6"/>
    <w:multiLevelType w:val="hybridMultilevel"/>
    <w:tmpl w:val="659A4DDC"/>
    <w:lvl w:ilvl="0" w:tplc="F06618B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3F653D80"/>
    <w:multiLevelType w:val="hybridMultilevel"/>
    <w:tmpl w:val="39A4D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EC3F71"/>
    <w:multiLevelType w:val="hybridMultilevel"/>
    <w:tmpl w:val="E1E6FA3C"/>
    <w:lvl w:ilvl="0" w:tplc="E8B88138">
      <w:start w:val="1"/>
      <w:numFmt w:val="decimal"/>
      <w:lvlText w:val="%1）"/>
      <w:lvlJc w:val="left"/>
      <w:pPr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543834B4"/>
    <w:multiLevelType w:val="multilevel"/>
    <w:tmpl w:val="E8524288"/>
    <w:lvl w:ilvl="0">
      <w:start w:val="1"/>
      <w:numFmt w:val="japaneseCounting"/>
      <w:lvlText w:val="（%1）"/>
      <w:lvlJc w:val="left"/>
      <w:pPr>
        <w:tabs>
          <w:tab w:val="num" w:pos="840"/>
        </w:tabs>
        <w:ind w:left="840" w:hanging="840"/>
      </w:pPr>
      <w:rPr>
        <w:rFonts w:hint="default"/>
        <w:lang w:val="en-US"/>
      </w:rPr>
    </w:lvl>
    <w:lvl w:ilvl="1">
      <w:start w:val="1"/>
      <w:numFmt w:val="decimal"/>
      <w:lvlText w:val="%2）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decimal"/>
      <w:lvlText w:val="（%3）"/>
      <w:lvlJc w:val="left"/>
      <w:pPr>
        <w:tabs>
          <w:tab w:val="num" w:pos="1560"/>
        </w:tabs>
        <w:ind w:left="1560" w:hanging="72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9">
    <w:nsid w:val="547565B5"/>
    <w:multiLevelType w:val="hybridMultilevel"/>
    <w:tmpl w:val="7340F2F4"/>
    <w:lvl w:ilvl="0" w:tplc="AB0466F6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55E63293"/>
    <w:multiLevelType w:val="multilevel"/>
    <w:tmpl w:val="E9D05340"/>
    <w:lvl w:ilvl="0">
      <w:start w:val="1"/>
      <w:numFmt w:val="japaneseCounting"/>
      <w:lvlText w:val="（%1）"/>
      <w:lvlJc w:val="left"/>
      <w:pPr>
        <w:tabs>
          <w:tab w:val="num" w:pos="840"/>
        </w:tabs>
        <w:ind w:left="840" w:hanging="840"/>
      </w:pPr>
      <w:rPr>
        <w:rFonts w:hint="default"/>
        <w:lang w:val="en-US"/>
      </w:rPr>
    </w:lvl>
    <w:lvl w:ilvl="1">
      <w:start w:val="1"/>
      <w:numFmt w:val="decimal"/>
      <w:lvlText w:val="%2）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decimal"/>
      <w:lvlText w:val="%3）"/>
      <w:lvlJc w:val="left"/>
      <w:pPr>
        <w:tabs>
          <w:tab w:val="num" w:pos="1560"/>
        </w:tabs>
        <w:ind w:left="1560" w:hanging="72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1">
    <w:nsid w:val="5A10701B"/>
    <w:multiLevelType w:val="hybridMultilevel"/>
    <w:tmpl w:val="1D1E8744"/>
    <w:lvl w:ilvl="0" w:tplc="E8B88138">
      <w:start w:val="1"/>
      <w:numFmt w:val="decimal"/>
      <w:lvlText w:val="%1）"/>
      <w:lvlJc w:val="left"/>
      <w:pPr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5F74261F"/>
    <w:multiLevelType w:val="hybridMultilevel"/>
    <w:tmpl w:val="6AB6201C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>
    <w:nsid w:val="60A32B87"/>
    <w:multiLevelType w:val="hybridMultilevel"/>
    <w:tmpl w:val="A72A900C"/>
    <w:lvl w:ilvl="0" w:tplc="C3FE682A">
      <w:start w:val="4"/>
      <w:numFmt w:val="bullet"/>
      <w:lvlText w:val=""/>
      <w:lvlJc w:val="left"/>
      <w:pPr>
        <w:ind w:left="720" w:hanging="360"/>
      </w:pPr>
      <w:rPr>
        <w:rFonts w:ascii="Symbol" w:eastAsia="微软雅黑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2168E8"/>
    <w:multiLevelType w:val="multilevel"/>
    <w:tmpl w:val="E8524288"/>
    <w:lvl w:ilvl="0">
      <w:start w:val="1"/>
      <w:numFmt w:val="japaneseCounting"/>
      <w:lvlText w:val="（%1）"/>
      <w:lvlJc w:val="left"/>
      <w:pPr>
        <w:tabs>
          <w:tab w:val="num" w:pos="840"/>
        </w:tabs>
        <w:ind w:left="840" w:hanging="840"/>
      </w:pPr>
      <w:rPr>
        <w:rFonts w:hint="default"/>
        <w:lang w:val="en-US"/>
      </w:rPr>
    </w:lvl>
    <w:lvl w:ilvl="1">
      <w:start w:val="1"/>
      <w:numFmt w:val="decimal"/>
      <w:lvlText w:val="%2）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decimal"/>
      <w:lvlText w:val="（%3）"/>
      <w:lvlJc w:val="left"/>
      <w:pPr>
        <w:tabs>
          <w:tab w:val="num" w:pos="1560"/>
        </w:tabs>
        <w:ind w:left="1560" w:hanging="72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5">
    <w:nsid w:val="6DCB5F46"/>
    <w:multiLevelType w:val="hybridMultilevel"/>
    <w:tmpl w:val="5414ED46"/>
    <w:lvl w:ilvl="0" w:tplc="1E727566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F6169F"/>
    <w:multiLevelType w:val="hybridMultilevel"/>
    <w:tmpl w:val="7D70C03A"/>
    <w:lvl w:ilvl="0" w:tplc="E8B88138">
      <w:start w:val="1"/>
      <w:numFmt w:val="decimal"/>
      <w:lvlText w:val="%1）"/>
      <w:lvlJc w:val="left"/>
      <w:pPr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74BC2320"/>
    <w:multiLevelType w:val="hybridMultilevel"/>
    <w:tmpl w:val="11F06EB6"/>
    <w:lvl w:ilvl="0" w:tplc="86E8103C">
      <w:start w:val="1"/>
      <w:numFmt w:val="decimal"/>
      <w:lvlText w:val="(%1)"/>
      <w:lvlJc w:val="left"/>
      <w:pPr>
        <w:ind w:left="840" w:hanging="63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28">
    <w:nsid w:val="7C4D6433"/>
    <w:multiLevelType w:val="hybridMultilevel"/>
    <w:tmpl w:val="7D70C03A"/>
    <w:lvl w:ilvl="0" w:tplc="E8B88138">
      <w:start w:val="1"/>
      <w:numFmt w:val="decimal"/>
      <w:lvlText w:val="%1）"/>
      <w:lvlJc w:val="left"/>
      <w:pPr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7"/>
  </w:num>
  <w:num w:numId="2">
    <w:abstractNumId w:val="13"/>
  </w:num>
  <w:num w:numId="3">
    <w:abstractNumId w:val="9"/>
  </w:num>
  <w:num w:numId="4">
    <w:abstractNumId w:val="15"/>
  </w:num>
  <w:num w:numId="5">
    <w:abstractNumId w:val="0"/>
  </w:num>
  <w:num w:numId="6">
    <w:abstractNumId w:val="7"/>
  </w:num>
  <w:num w:numId="7">
    <w:abstractNumId w:val="8"/>
  </w:num>
  <w:num w:numId="8">
    <w:abstractNumId w:val="2"/>
  </w:num>
  <w:num w:numId="9">
    <w:abstractNumId w:val="6"/>
  </w:num>
  <w:num w:numId="10">
    <w:abstractNumId w:val="4"/>
  </w:num>
  <w:num w:numId="11">
    <w:abstractNumId w:val="3"/>
  </w:num>
  <w:num w:numId="12">
    <w:abstractNumId w:val="1"/>
  </w:num>
  <w:num w:numId="13">
    <w:abstractNumId w:val="5"/>
  </w:num>
  <w:num w:numId="14">
    <w:abstractNumId w:val="12"/>
  </w:num>
  <w:num w:numId="15">
    <w:abstractNumId w:val="19"/>
  </w:num>
  <w:num w:numId="16">
    <w:abstractNumId w:val="11"/>
  </w:num>
  <w:num w:numId="17">
    <w:abstractNumId w:val="14"/>
  </w:num>
  <w:num w:numId="18">
    <w:abstractNumId w:val="25"/>
  </w:num>
  <w:num w:numId="19">
    <w:abstractNumId w:val="16"/>
  </w:num>
  <w:num w:numId="20">
    <w:abstractNumId w:val="18"/>
  </w:num>
  <w:num w:numId="21">
    <w:abstractNumId w:val="23"/>
  </w:num>
  <w:num w:numId="22">
    <w:abstractNumId w:val="24"/>
  </w:num>
  <w:num w:numId="23">
    <w:abstractNumId w:val="22"/>
  </w:num>
  <w:num w:numId="24">
    <w:abstractNumId w:val="26"/>
  </w:num>
  <w:num w:numId="25">
    <w:abstractNumId w:val="20"/>
  </w:num>
  <w:num w:numId="26">
    <w:abstractNumId w:val="17"/>
  </w:num>
  <w:num w:numId="27">
    <w:abstractNumId w:val="21"/>
  </w:num>
  <w:num w:numId="28">
    <w:abstractNumId w:val="28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bordersDoNotSurroundHeader/>
  <w:bordersDoNotSurroundFooter/>
  <w:proofState w:spelling="clean" w:grammar="clean"/>
  <w:defaultTabStop w:val="420"/>
  <w:drawingGridHorizontalSpacing w:val="181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3E"/>
    <w:rsid w:val="00023929"/>
    <w:rsid w:val="0006234C"/>
    <w:rsid w:val="00067F66"/>
    <w:rsid w:val="00073DA4"/>
    <w:rsid w:val="0008562C"/>
    <w:rsid w:val="000909CB"/>
    <w:rsid w:val="00094D53"/>
    <w:rsid w:val="000E695B"/>
    <w:rsid w:val="000E76A7"/>
    <w:rsid w:val="000F1914"/>
    <w:rsid w:val="001234D2"/>
    <w:rsid w:val="001422D2"/>
    <w:rsid w:val="00144430"/>
    <w:rsid w:val="001910B5"/>
    <w:rsid w:val="00193C49"/>
    <w:rsid w:val="001B071B"/>
    <w:rsid w:val="001B51D6"/>
    <w:rsid w:val="001F2493"/>
    <w:rsid w:val="001F4DEA"/>
    <w:rsid w:val="001F50D0"/>
    <w:rsid w:val="00204908"/>
    <w:rsid w:val="00236CA0"/>
    <w:rsid w:val="00275E03"/>
    <w:rsid w:val="00276297"/>
    <w:rsid w:val="00290CB2"/>
    <w:rsid w:val="002B562E"/>
    <w:rsid w:val="002C0759"/>
    <w:rsid w:val="002D21BA"/>
    <w:rsid w:val="002E354F"/>
    <w:rsid w:val="002F2949"/>
    <w:rsid w:val="002F55CD"/>
    <w:rsid w:val="00317851"/>
    <w:rsid w:val="0032199C"/>
    <w:rsid w:val="0032476E"/>
    <w:rsid w:val="00334C7B"/>
    <w:rsid w:val="00347032"/>
    <w:rsid w:val="00357514"/>
    <w:rsid w:val="003627A8"/>
    <w:rsid w:val="00364189"/>
    <w:rsid w:val="00394611"/>
    <w:rsid w:val="003C7836"/>
    <w:rsid w:val="00400403"/>
    <w:rsid w:val="00423633"/>
    <w:rsid w:val="004258C4"/>
    <w:rsid w:val="004307A8"/>
    <w:rsid w:val="0043195E"/>
    <w:rsid w:val="004612BA"/>
    <w:rsid w:val="004630B7"/>
    <w:rsid w:val="00480B11"/>
    <w:rsid w:val="00482EAE"/>
    <w:rsid w:val="00486A40"/>
    <w:rsid w:val="004B3812"/>
    <w:rsid w:val="004C3DE3"/>
    <w:rsid w:val="004D034E"/>
    <w:rsid w:val="00510CFC"/>
    <w:rsid w:val="00553CBE"/>
    <w:rsid w:val="0056087D"/>
    <w:rsid w:val="005A1002"/>
    <w:rsid w:val="005B6BB8"/>
    <w:rsid w:val="005E009F"/>
    <w:rsid w:val="005E6AE6"/>
    <w:rsid w:val="005F0DD9"/>
    <w:rsid w:val="005F26A5"/>
    <w:rsid w:val="006050AE"/>
    <w:rsid w:val="00632F94"/>
    <w:rsid w:val="006378C9"/>
    <w:rsid w:val="00653478"/>
    <w:rsid w:val="006A1088"/>
    <w:rsid w:val="006A79EF"/>
    <w:rsid w:val="0072118E"/>
    <w:rsid w:val="0072385E"/>
    <w:rsid w:val="00731719"/>
    <w:rsid w:val="00740756"/>
    <w:rsid w:val="007450CE"/>
    <w:rsid w:val="00747380"/>
    <w:rsid w:val="00747C2D"/>
    <w:rsid w:val="00770135"/>
    <w:rsid w:val="007837E4"/>
    <w:rsid w:val="007A45ED"/>
    <w:rsid w:val="007A4B25"/>
    <w:rsid w:val="007B72D3"/>
    <w:rsid w:val="007E7F3E"/>
    <w:rsid w:val="007F3BA3"/>
    <w:rsid w:val="0080788F"/>
    <w:rsid w:val="0082551B"/>
    <w:rsid w:val="0087099E"/>
    <w:rsid w:val="0087109C"/>
    <w:rsid w:val="00873027"/>
    <w:rsid w:val="00882D4B"/>
    <w:rsid w:val="0088763B"/>
    <w:rsid w:val="008D41DF"/>
    <w:rsid w:val="008F19F2"/>
    <w:rsid w:val="0090204E"/>
    <w:rsid w:val="00915FCE"/>
    <w:rsid w:val="00934D1F"/>
    <w:rsid w:val="00950935"/>
    <w:rsid w:val="00961A07"/>
    <w:rsid w:val="0096239C"/>
    <w:rsid w:val="00971BB9"/>
    <w:rsid w:val="00987C75"/>
    <w:rsid w:val="00991A28"/>
    <w:rsid w:val="009B31B5"/>
    <w:rsid w:val="009D731B"/>
    <w:rsid w:val="00A02469"/>
    <w:rsid w:val="00A07CF7"/>
    <w:rsid w:val="00A42F29"/>
    <w:rsid w:val="00A9044E"/>
    <w:rsid w:val="00AA484B"/>
    <w:rsid w:val="00AC12AD"/>
    <w:rsid w:val="00AC7CE0"/>
    <w:rsid w:val="00AF38AF"/>
    <w:rsid w:val="00B10888"/>
    <w:rsid w:val="00B12EC6"/>
    <w:rsid w:val="00B30C64"/>
    <w:rsid w:val="00B43F67"/>
    <w:rsid w:val="00B5020F"/>
    <w:rsid w:val="00B62C4C"/>
    <w:rsid w:val="00B63F61"/>
    <w:rsid w:val="00B76A01"/>
    <w:rsid w:val="00B940DC"/>
    <w:rsid w:val="00B96322"/>
    <w:rsid w:val="00BA05A4"/>
    <w:rsid w:val="00BB433F"/>
    <w:rsid w:val="00BE04CC"/>
    <w:rsid w:val="00C22D1A"/>
    <w:rsid w:val="00C25EB4"/>
    <w:rsid w:val="00C33587"/>
    <w:rsid w:val="00C462E3"/>
    <w:rsid w:val="00C46AC7"/>
    <w:rsid w:val="00C51ED2"/>
    <w:rsid w:val="00C659EF"/>
    <w:rsid w:val="00C718D3"/>
    <w:rsid w:val="00CB0B98"/>
    <w:rsid w:val="00CC7A04"/>
    <w:rsid w:val="00CD49DC"/>
    <w:rsid w:val="00CE41CE"/>
    <w:rsid w:val="00CE703C"/>
    <w:rsid w:val="00CF7541"/>
    <w:rsid w:val="00D1777E"/>
    <w:rsid w:val="00D31EE4"/>
    <w:rsid w:val="00D40C04"/>
    <w:rsid w:val="00D4303B"/>
    <w:rsid w:val="00D47852"/>
    <w:rsid w:val="00D54712"/>
    <w:rsid w:val="00D57D0E"/>
    <w:rsid w:val="00D72083"/>
    <w:rsid w:val="00D75BDD"/>
    <w:rsid w:val="00D87ADC"/>
    <w:rsid w:val="00DD6794"/>
    <w:rsid w:val="00E16925"/>
    <w:rsid w:val="00E17D25"/>
    <w:rsid w:val="00E21F37"/>
    <w:rsid w:val="00E36DEF"/>
    <w:rsid w:val="00E57F7E"/>
    <w:rsid w:val="00E734C3"/>
    <w:rsid w:val="00E7751C"/>
    <w:rsid w:val="00E86405"/>
    <w:rsid w:val="00E86FF8"/>
    <w:rsid w:val="00E94490"/>
    <w:rsid w:val="00EA4E50"/>
    <w:rsid w:val="00EA64DB"/>
    <w:rsid w:val="00EA75EF"/>
    <w:rsid w:val="00EC032D"/>
    <w:rsid w:val="00EC4AC6"/>
    <w:rsid w:val="00ED3B06"/>
    <w:rsid w:val="00EF2377"/>
    <w:rsid w:val="00F268F4"/>
    <w:rsid w:val="00F331AE"/>
    <w:rsid w:val="00F4443B"/>
    <w:rsid w:val="00F459C0"/>
    <w:rsid w:val="00F462D6"/>
    <w:rsid w:val="00F5157B"/>
    <w:rsid w:val="00F54885"/>
    <w:rsid w:val="00F6501D"/>
    <w:rsid w:val="00FD566E"/>
    <w:rsid w:val="00FE57A5"/>
    <w:rsid w:val="00FE7B3F"/>
    <w:rsid w:val="00FF3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7E7F3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7F3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F4DE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F4DEA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F4DEA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C3DE3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7F3E"/>
    <w:rPr>
      <w:b/>
      <w:bCs/>
      <w:kern w:val="44"/>
      <w:sz w:val="44"/>
      <w:szCs w:val="44"/>
    </w:rPr>
  </w:style>
  <w:style w:type="paragraph" w:styleId="Header">
    <w:name w:val="header"/>
    <w:basedOn w:val="Normal"/>
    <w:link w:val="HeaderChar"/>
    <w:uiPriority w:val="99"/>
    <w:unhideWhenUsed/>
    <w:rsid w:val="007E7F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E7F3E"/>
    <w:rPr>
      <w:sz w:val="18"/>
      <w:szCs w:val="18"/>
    </w:rPr>
  </w:style>
  <w:style w:type="paragraph" w:styleId="Footer">
    <w:name w:val="footer"/>
    <w:basedOn w:val="Normal"/>
    <w:link w:val="FooterChar"/>
    <w:unhideWhenUsed/>
    <w:rsid w:val="007E7F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E7F3E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7F3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F3E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7E7F3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ListParagraph">
    <w:name w:val="List Paragraph"/>
    <w:basedOn w:val="Normal"/>
    <w:uiPriority w:val="34"/>
    <w:qFormat/>
    <w:rsid w:val="004D034E"/>
    <w:pPr>
      <w:ind w:firstLineChars="200" w:firstLine="420"/>
    </w:pPr>
  </w:style>
  <w:style w:type="paragraph" w:customStyle="1" w:styleId="figureinline">
    <w:name w:val="figure inline"/>
    <w:basedOn w:val="Normal"/>
    <w:next w:val="Normal"/>
    <w:rsid w:val="004B3812"/>
    <w:pPr>
      <w:snapToGrid w:val="0"/>
      <w:spacing w:before="120" w:after="60" w:line="240" w:lineRule="atLeast"/>
      <w:ind w:left="-6" w:right="-6"/>
      <w:jc w:val="center"/>
    </w:pPr>
    <w:rPr>
      <w:rFonts w:ascii="HGMaruGothicMPRO" w:eastAsia="HGMaruGothicMPRO" w:hAnsi="Arial" w:cs="Times New Roman"/>
      <w:snapToGrid w:val="0"/>
      <w:spacing w:val="2"/>
      <w:kern w:val="0"/>
      <w:sz w:val="18"/>
      <w:szCs w:val="18"/>
      <w:lang w:eastAsia="ja-JP"/>
    </w:rPr>
  </w:style>
  <w:style w:type="paragraph" w:customStyle="1" w:styleId="figurecaption">
    <w:name w:val="figure caption"/>
    <w:link w:val="figurecaption0"/>
    <w:rsid w:val="004B3812"/>
    <w:pPr>
      <w:adjustRightInd w:val="0"/>
      <w:snapToGrid w:val="0"/>
      <w:spacing w:after="60" w:line="220" w:lineRule="atLeast"/>
    </w:pPr>
    <w:rPr>
      <w:rFonts w:ascii="HGMaruGothicMPRO" w:eastAsia="HGMaruGothicMPRO" w:hAnsi="Arial" w:cs="Times New Roman"/>
      <w:kern w:val="0"/>
      <w:sz w:val="16"/>
      <w:szCs w:val="16"/>
      <w:lang w:eastAsia="ja-JP"/>
    </w:rPr>
  </w:style>
  <w:style w:type="character" w:customStyle="1" w:styleId="figurecaption0">
    <w:name w:val="figure caption (文字)"/>
    <w:link w:val="figurecaption"/>
    <w:rsid w:val="004B3812"/>
    <w:rPr>
      <w:rFonts w:ascii="HGMaruGothicMPRO" w:eastAsia="HGMaruGothicMPRO" w:hAnsi="Arial" w:cs="Times New Roman"/>
      <w:kern w:val="0"/>
      <w:sz w:val="16"/>
      <w:szCs w:val="16"/>
      <w:lang w:eastAsia="ja-JP"/>
    </w:rPr>
  </w:style>
  <w:style w:type="paragraph" w:customStyle="1" w:styleId="1">
    <w:name w:val="正文1"/>
    <w:link w:val="normal0"/>
    <w:rsid w:val="00423633"/>
    <w:pPr>
      <w:widowControl w:val="0"/>
      <w:snapToGrid w:val="0"/>
      <w:spacing w:after="120" w:line="280" w:lineRule="atLeast"/>
    </w:pPr>
    <w:rPr>
      <w:rFonts w:ascii="HGMaruGothicMPRO" w:eastAsia="HGMaruGothicMPRO" w:hAnsi="Arial" w:cs="Times New Roman"/>
      <w:snapToGrid w:val="0"/>
      <w:spacing w:val="2"/>
      <w:kern w:val="0"/>
      <w:sz w:val="18"/>
      <w:szCs w:val="18"/>
      <w:lang w:eastAsia="ja-JP"/>
    </w:rPr>
  </w:style>
  <w:style w:type="character" w:customStyle="1" w:styleId="normal0">
    <w:name w:val="normal (文字)"/>
    <w:link w:val="1"/>
    <w:rsid w:val="00423633"/>
    <w:rPr>
      <w:rFonts w:ascii="HGMaruGothicMPRO" w:eastAsia="HGMaruGothicMPRO" w:hAnsi="Arial" w:cs="Times New Roman"/>
      <w:snapToGrid w:val="0"/>
      <w:spacing w:val="2"/>
      <w:kern w:val="0"/>
      <w:sz w:val="18"/>
      <w:szCs w:val="18"/>
      <w:lang w:eastAsia="ja-JP"/>
    </w:rPr>
  </w:style>
  <w:style w:type="paragraph" w:customStyle="1" w:styleId="figuretitle">
    <w:name w:val="figure title"/>
    <w:basedOn w:val="1"/>
    <w:next w:val="1"/>
    <w:rsid w:val="00423633"/>
    <w:pPr>
      <w:ind w:right="-6"/>
      <w:jc w:val="center"/>
    </w:pPr>
    <w:rPr>
      <w:b/>
      <w:bCs/>
      <w:sz w:val="16"/>
      <w:szCs w:val="16"/>
    </w:rPr>
  </w:style>
  <w:style w:type="paragraph" w:customStyle="1" w:styleId="space">
    <w:name w:val="space"/>
    <w:link w:val="space0"/>
    <w:rsid w:val="00423633"/>
    <w:pPr>
      <w:adjustRightInd w:val="0"/>
      <w:snapToGrid w:val="0"/>
      <w:spacing w:line="180" w:lineRule="exact"/>
    </w:pPr>
    <w:rPr>
      <w:rFonts w:ascii="HGMaruGothicMPRO" w:eastAsia="HGMaruGothicMPRO" w:hAnsi="Arial" w:cs="Times New Roman"/>
      <w:noProof/>
      <w:snapToGrid w:val="0"/>
      <w:kern w:val="0"/>
      <w:sz w:val="18"/>
      <w:szCs w:val="18"/>
      <w:lang w:eastAsia="ja-JP"/>
    </w:rPr>
  </w:style>
  <w:style w:type="character" w:customStyle="1" w:styleId="space0">
    <w:name w:val="space (文字)"/>
    <w:link w:val="space"/>
    <w:rsid w:val="00423633"/>
    <w:rPr>
      <w:rFonts w:ascii="HGMaruGothicMPRO" w:eastAsia="HGMaruGothicMPRO" w:hAnsi="Arial" w:cs="Times New Roman"/>
      <w:noProof/>
      <w:snapToGrid w:val="0"/>
      <w:kern w:val="0"/>
      <w:sz w:val="18"/>
      <w:szCs w:val="18"/>
      <w:lang w:eastAsia="ja-JP"/>
    </w:rPr>
  </w:style>
  <w:style w:type="character" w:styleId="PageNumber">
    <w:name w:val="page number"/>
    <w:basedOn w:val="DefaultParagraphFont"/>
    <w:rsid w:val="007450CE"/>
  </w:style>
  <w:style w:type="table" w:styleId="TableGrid">
    <w:name w:val="Table Grid"/>
    <w:basedOn w:val="TableNormal"/>
    <w:uiPriority w:val="59"/>
    <w:rsid w:val="001F4D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1F4DEA"/>
    <w:rPr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1F4DE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1F4DEA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290CB2"/>
    <w:rPr>
      <w:color w:val="808080"/>
    </w:rPr>
  </w:style>
  <w:style w:type="paragraph" w:customStyle="1" w:styleId="normalnest1heading">
    <w:name w:val="normal_nest1_heading"/>
    <w:basedOn w:val="Normal"/>
    <w:link w:val="normalnest1heading0"/>
    <w:rsid w:val="007837E4"/>
    <w:pPr>
      <w:snapToGrid w:val="0"/>
      <w:spacing w:after="120" w:line="280" w:lineRule="atLeast"/>
      <w:ind w:left="340" w:hanging="340"/>
      <w:jc w:val="left"/>
    </w:pPr>
    <w:rPr>
      <w:rFonts w:ascii="HGMaruGothicMPRO" w:eastAsia="HGMaruGothicMPRO" w:hAnsi="Arial" w:cs="Times New Roman"/>
      <w:snapToGrid w:val="0"/>
      <w:spacing w:val="2"/>
      <w:kern w:val="0"/>
      <w:sz w:val="18"/>
      <w:szCs w:val="18"/>
      <w:lang w:eastAsia="ja-JP"/>
    </w:rPr>
  </w:style>
  <w:style w:type="character" w:customStyle="1" w:styleId="normalnest1heading0">
    <w:name w:val="normal_nest1_heading (文字)"/>
    <w:basedOn w:val="normal0"/>
    <w:link w:val="normalnest1heading"/>
    <w:rsid w:val="007837E4"/>
    <w:rPr>
      <w:rFonts w:ascii="HGMaruGothicMPRO" w:eastAsia="HGMaruGothicMPRO" w:hAnsi="Arial" w:cs="Times New Roman"/>
      <w:snapToGrid w:val="0"/>
      <w:spacing w:val="2"/>
      <w:kern w:val="0"/>
      <w:sz w:val="18"/>
      <w:szCs w:val="18"/>
      <w:lang w:eastAsia="ja-JP"/>
    </w:rPr>
  </w:style>
  <w:style w:type="paragraph" w:customStyle="1" w:styleId="normalnest1">
    <w:name w:val="normal_nest1"/>
    <w:basedOn w:val="Normal"/>
    <w:rsid w:val="007837E4"/>
    <w:pPr>
      <w:snapToGrid w:val="0"/>
      <w:spacing w:after="120" w:line="280" w:lineRule="atLeast"/>
      <w:ind w:left="340"/>
      <w:jc w:val="left"/>
    </w:pPr>
    <w:rPr>
      <w:rFonts w:ascii="HGMaruGothicMPRO" w:eastAsia="HGMaruGothicMPRO" w:hAnsi="Arial" w:cs="Times New Roman"/>
      <w:snapToGrid w:val="0"/>
      <w:spacing w:val="2"/>
      <w:kern w:val="0"/>
      <w:sz w:val="18"/>
      <w:szCs w:val="18"/>
      <w:lang w:eastAsia="ja-JP"/>
    </w:rPr>
  </w:style>
  <w:style w:type="paragraph" w:customStyle="1" w:styleId="2">
    <w:name w:val="正文2"/>
    <w:rsid w:val="0032476E"/>
    <w:pPr>
      <w:widowControl w:val="0"/>
      <w:snapToGrid w:val="0"/>
      <w:spacing w:after="120" w:line="280" w:lineRule="atLeast"/>
    </w:pPr>
    <w:rPr>
      <w:rFonts w:ascii="HGMaruGothicMPRO" w:eastAsia="HGMaruGothicMPRO" w:hAnsi="Arial" w:cs="Times New Roman"/>
      <w:snapToGrid w:val="0"/>
      <w:spacing w:val="2"/>
      <w:kern w:val="0"/>
      <w:sz w:val="18"/>
      <w:szCs w:val="18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rsid w:val="004C3DE3"/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3">
    <w:name w:val="正文3"/>
    <w:rsid w:val="004C3DE3"/>
    <w:pPr>
      <w:widowControl w:val="0"/>
      <w:snapToGrid w:val="0"/>
      <w:spacing w:after="120" w:line="280" w:lineRule="atLeast"/>
    </w:pPr>
    <w:rPr>
      <w:rFonts w:ascii="HGMaruGothicMPRO" w:eastAsia="HGMaruGothicMPRO" w:hAnsi="Arial" w:cs="Times New Roman"/>
      <w:snapToGrid w:val="0"/>
      <w:spacing w:val="2"/>
      <w:kern w:val="0"/>
      <w:sz w:val="18"/>
      <w:szCs w:val="18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7E7F3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7F3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F4DE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F4DEA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F4DEA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C3DE3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7F3E"/>
    <w:rPr>
      <w:b/>
      <w:bCs/>
      <w:kern w:val="44"/>
      <w:sz w:val="44"/>
      <w:szCs w:val="44"/>
    </w:rPr>
  </w:style>
  <w:style w:type="paragraph" w:styleId="Header">
    <w:name w:val="header"/>
    <w:basedOn w:val="Normal"/>
    <w:link w:val="HeaderChar"/>
    <w:uiPriority w:val="99"/>
    <w:unhideWhenUsed/>
    <w:rsid w:val="007E7F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E7F3E"/>
    <w:rPr>
      <w:sz w:val="18"/>
      <w:szCs w:val="18"/>
    </w:rPr>
  </w:style>
  <w:style w:type="paragraph" w:styleId="Footer">
    <w:name w:val="footer"/>
    <w:basedOn w:val="Normal"/>
    <w:link w:val="FooterChar"/>
    <w:unhideWhenUsed/>
    <w:rsid w:val="007E7F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E7F3E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7F3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F3E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7E7F3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ListParagraph">
    <w:name w:val="List Paragraph"/>
    <w:basedOn w:val="Normal"/>
    <w:uiPriority w:val="34"/>
    <w:qFormat/>
    <w:rsid w:val="004D034E"/>
    <w:pPr>
      <w:ind w:firstLineChars="200" w:firstLine="420"/>
    </w:pPr>
  </w:style>
  <w:style w:type="paragraph" w:customStyle="1" w:styleId="figureinline">
    <w:name w:val="figure inline"/>
    <w:basedOn w:val="Normal"/>
    <w:next w:val="Normal"/>
    <w:rsid w:val="004B3812"/>
    <w:pPr>
      <w:snapToGrid w:val="0"/>
      <w:spacing w:before="120" w:after="60" w:line="240" w:lineRule="atLeast"/>
      <w:ind w:left="-6" w:right="-6"/>
      <w:jc w:val="center"/>
    </w:pPr>
    <w:rPr>
      <w:rFonts w:ascii="HGMaruGothicMPRO" w:eastAsia="HGMaruGothicMPRO" w:hAnsi="Arial" w:cs="Times New Roman"/>
      <w:snapToGrid w:val="0"/>
      <w:spacing w:val="2"/>
      <w:kern w:val="0"/>
      <w:sz w:val="18"/>
      <w:szCs w:val="18"/>
      <w:lang w:eastAsia="ja-JP"/>
    </w:rPr>
  </w:style>
  <w:style w:type="paragraph" w:customStyle="1" w:styleId="figurecaption">
    <w:name w:val="figure caption"/>
    <w:link w:val="figurecaption0"/>
    <w:rsid w:val="004B3812"/>
    <w:pPr>
      <w:adjustRightInd w:val="0"/>
      <w:snapToGrid w:val="0"/>
      <w:spacing w:after="60" w:line="220" w:lineRule="atLeast"/>
    </w:pPr>
    <w:rPr>
      <w:rFonts w:ascii="HGMaruGothicMPRO" w:eastAsia="HGMaruGothicMPRO" w:hAnsi="Arial" w:cs="Times New Roman"/>
      <w:kern w:val="0"/>
      <w:sz w:val="16"/>
      <w:szCs w:val="16"/>
      <w:lang w:eastAsia="ja-JP"/>
    </w:rPr>
  </w:style>
  <w:style w:type="character" w:customStyle="1" w:styleId="figurecaption0">
    <w:name w:val="figure caption (文字)"/>
    <w:link w:val="figurecaption"/>
    <w:rsid w:val="004B3812"/>
    <w:rPr>
      <w:rFonts w:ascii="HGMaruGothicMPRO" w:eastAsia="HGMaruGothicMPRO" w:hAnsi="Arial" w:cs="Times New Roman"/>
      <w:kern w:val="0"/>
      <w:sz w:val="16"/>
      <w:szCs w:val="16"/>
      <w:lang w:eastAsia="ja-JP"/>
    </w:rPr>
  </w:style>
  <w:style w:type="paragraph" w:customStyle="1" w:styleId="1">
    <w:name w:val="正文1"/>
    <w:link w:val="normal0"/>
    <w:rsid w:val="00423633"/>
    <w:pPr>
      <w:widowControl w:val="0"/>
      <w:snapToGrid w:val="0"/>
      <w:spacing w:after="120" w:line="280" w:lineRule="atLeast"/>
    </w:pPr>
    <w:rPr>
      <w:rFonts w:ascii="HGMaruGothicMPRO" w:eastAsia="HGMaruGothicMPRO" w:hAnsi="Arial" w:cs="Times New Roman"/>
      <w:snapToGrid w:val="0"/>
      <w:spacing w:val="2"/>
      <w:kern w:val="0"/>
      <w:sz w:val="18"/>
      <w:szCs w:val="18"/>
      <w:lang w:eastAsia="ja-JP"/>
    </w:rPr>
  </w:style>
  <w:style w:type="character" w:customStyle="1" w:styleId="normal0">
    <w:name w:val="normal (文字)"/>
    <w:link w:val="1"/>
    <w:rsid w:val="00423633"/>
    <w:rPr>
      <w:rFonts w:ascii="HGMaruGothicMPRO" w:eastAsia="HGMaruGothicMPRO" w:hAnsi="Arial" w:cs="Times New Roman"/>
      <w:snapToGrid w:val="0"/>
      <w:spacing w:val="2"/>
      <w:kern w:val="0"/>
      <w:sz w:val="18"/>
      <w:szCs w:val="18"/>
      <w:lang w:eastAsia="ja-JP"/>
    </w:rPr>
  </w:style>
  <w:style w:type="paragraph" w:customStyle="1" w:styleId="figuretitle">
    <w:name w:val="figure title"/>
    <w:basedOn w:val="1"/>
    <w:next w:val="1"/>
    <w:rsid w:val="00423633"/>
    <w:pPr>
      <w:ind w:right="-6"/>
      <w:jc w:val="center"/>
    </w:pPr>
    <w:rPr>
      <w:b/>
      <w:bCs/>
      <w:sz w:val="16"/>
      <w:szCs w:val="16"/>
    </w:rPr>
  </w:style>
  <w:style w:type="paragraph" w:customStyle="1" w:styleId="space">
    <w:name w:val="space"/>
    <w:link w:val="space0"/>
    <w:rsid w:val="00423633"/>
    <w:pPr>
      <w:adjustRightInd w:val="0"/>
      <w:snapToGrid w:val="0"/>
      <w:spacing w:line="180" w:lineRule="exact"/>
    </w:pPr>
    <w:rPr>
      <w:rFonts w:ascii="HGMaruGothicMPRO" w:eastAsia="HGMaruGothicMPRO" w:hAnsi="Arial" w:cs="Times New Roman"/>
      <w:noProof/>
      <w:snapToGrid w:val="0"/>
      <w:kern w:val="0"/>
      <w:sz w:val="18"/>
      <w:szCs w:val="18"/>
      <w:lang w:eastAsia="ja-JP"/>
    </w:rPr>
  </w:style>
  <w:style w:type="character" w:customStyle="1" w:styleId="space0">
    <w:name w:val="space (文字)"/>
    <w:link w:val="space"/>
    <w:rsid w:val="00423633"/>
    <w:rPr>
      <w:rFonts w:ascii="HGMaruGothicMPRO" w:eastAsia="HGMaruGothicMPRO" w:hAnsi="Arial" w:cs="Times New Roman"/>
      <w:noProof/>
      <w:snapToGrid w:val="0"/>
      <w:kern w:val="0"/>
      <w:sz w:val="18"/>
      <w:szCs w:val="18"/>
      <w:lang w:eastAsia="ja-JP"/>
    </w:rPr>
  </w:style>
  <w:style w:type="character" w:styleId="PageNumber">
    <w:name w:val="page number"/>
    <w:basedOn w:val="DefaultParagraphFont"/>
    <w:rsid w:val="007450CE"/>
  </w:style>
  <w:style w:type="table" w:styleId="TableGrid">
    <w:name w:val="Table Grid"/>
    <w:basedOn w:val="TableNormal"/>
    <w:uiPriority w:val="59"/>
    <w:rsid w:val="001F4D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1F4DEA"/>
    <w:rPr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1F4DE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1F4DEA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290CB2"/>
    <w:rPr>
      <w:color w:val="808080"/>
    </w:rPr>
  </w:style>
  <w:style w:type="paragraph" w:customStyle="1" w:styleId="normalnest1heading">
    <w:name w:val="normal_nest1_heading"/>
    <w:basedOn w:val="Normal"/>
    <w:link w:val="normalnest1heading0"/>
    <w:rsid w:val="007837E4"/>
    <w:pPr>
      <w:snapToGrid w:val="0"/>
      <w:spacing w:after="120" w:line="280" w:lineRule="atLeast"/>
      <w:ind w:left="340" w:hanging="340"/>
      <w:jc w:val="left"/>
    </w:pPr>
    <w:rPr>
      <w:rFonts w:ascii="HGMaruGothicMPRO" w:eastAsia="HGMaruGothicMPRO" w:hAnsi="Arial" w:cs="Times New Roman"/>
      <w:snapToGrid w:val="0"/>
      <w:spacing w:val="2"/>
      <w:kern w:val="0"/>
      <w:sz w:val="18"/>
      <w:szCs w:val="18"/>
      <w:lang w:eastAsia="ja-JP"/>
    </w:rPr>
  </w:style>
  <w:style w:type="character" w:customStyle="1" w:styleId="normalnest1heading0">
    <w:name w:val="normal_nest1_heading (文字)"/>
    <w:basedOn w:val="normal0"/>
    <w:link w:val="normalnest1heading"/>
    <w:rsid w:val="007837E4"/>
    <w:rPr>
      <w:rFonts w:ascii="HGMaruGothicMPRO" w:eastAsia="HGMaruGothicMPRO" w:hAnsi="Arial" w:cs="Times New Roman"/>
      <w:snapToGrid w:val="0"/>
      <w:spacing w:val="2"/>
      <w:kern w:val="0"/>
      <w:sz w:val="18"/>
      <w:szCs w:val="18"/>
      <w:lang w:eastAsia="ja-JP"/>
    </w:rPr>
  </w:style>
  <w:style w:type="paragraph" w:customStyle="1" w:styleId="normalnest1">
    <w:name w:val="normal_nest1"/>
    <w:basedOn w:val="Normal"/>
    <w:rsid w:val="007837E4"/>
    <w:pPr>
      <w:snapToGrid w:val="0"/>
      <w:spacing w:after="120" w:line="280" w:lineRule="atLeast"/>
      <w:ind w:left="340"/>
      <w:jc w:val="left"/>
    </w:pPr>
    <w:rPr>
      <w:rFonts w:ascii="HGMaruGothicMPRO" w:eastAsia="HGMaruGothicMPRO" w:hAnsi="Arial" w:cs="Times New Roman"/>
      <w:snapToGrid w:val="0"/>
      <w:spacing w:val="2"/>
      <w:kern w:val="0"/>
      <w:sz w:val="18"/>
      <w:szCs w:val="18"/>
      <w:lang w:eastAsia="ja-JP"/>
    </w:rPr>
  </w:style>
  <w:style w:type="paragraph" w:customStyle="1" w:styleId="2">
    <w:name w:val="正文2"/>
    <w:rsid w:val="0032476E"/>
    <w:pPr>
      <w:widowControl w:val="0"/>
      <w:snapToGrid w:val="0"/>
      <w:spacing w:after="120" w:line="280" w:lineRule="atLeast"/>
    </w:pPr>
    <w:rPr>
      <w:rFonts w:ascii="HGMaruGothicMPRO" w:eastAsia="HGMaruGothicMPRO" w:hAnsi="Arial" w:cs="Times New Roman"/>
      <w:snapToGrid w:val="0"/>
      <w:spacing w:val="2"/>
      <w:kern w:val="0"/>
      <w:sz w:val="18"/>
      <w:szCs w:val="18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rsid w:val="004C3DE3"/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3">
    <w:name w:val="正文3"/>
    <w:rsid w:val="004C3DE3"/>
    <w:pPr>
      <w:widowControl w:val="0"/>
      <w:snapToGrid w:val="0"/>
      <w:spacing w:after="120" w:line="280" w:lineRule="atLeast"/>
    </w:pPr>
    <w:rPr>
      <w:rFonts w:ascii="HGMaruGothicMPRO" w:eastAsia="HGMaruGothicMPRO" w:hAnsi="Arial" w:cs="Times New Roman"/>
      <w:snapToGrid w:val="0"/>
      <w:spacing w:val="2"/>
      <w:kern w:val="0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097144-8E49-4F3A-9259-A6CE03B6E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5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</Company>
  <LinksUpToDate>false</LinksUpToDate>
  <CharactersWithSpaces>1543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f7472</dc:creator>
  <cp:lastModifiedBy>OA</cp:lastModifiedBy>
  <cp:revision>8</cp:revision>
  <cp:lastPrinted>2015-09-24T08:20:00Z</cp:lastPrinted>
  <dcterms:created xsi:type="dcterms:W3CDTF">2015-09-23T07:39:00Z</dcterms:created>
  <dcterms:modified xsi:type="dcterms:W3CDTF">2015-09-24T08:20:00Z</dcterms:modified>
</cp:coreProperties>
</file>